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49E8" w:rsidRPr="00043A03" w:rsidRDefault="000349E8" w:rsidP="002A773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Рабочая программа по учебному предмету </w:t>
      </w:r>
    </w:p>
    <w:p w:rsidR="000349E8" w:rsidRPr="00043A03" w:rsidRDefault="000349E8" w:rsidP="002A773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«Биология»</w:t>
      </w:r>
    </w:p>
    <w:p w:rsidR="000349E8" w:rsidRPr="00043A03" w:rsidRDefault="000349E8" w:rsidP="002A773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6-9 класс</w:t>
      </w:r>
    </w:p>
    <w:p w:rsidR="000349E8" w:rsidRPr="00043A03" w:rsidRDefault="000349E8" w:rsidP="002A7731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1.ФЗ №273  «Об образовании в Российской Федерации» от 29.12. 2012 г.</w:t>
      </w:r>
    </w:p>
    <w:p w:rsidR="000349E8" w:rsidRPr="00043A03" w:rsidRDefault="000349E8" w:rsidP="002A7731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2.ФГОС основного общего образования от 17 декабря 2010 г. № 1897 (с изменениями)</w:t>
      </w:r>
    </w:p>
    <w:p w:rsidR="000349E8" w:rsidRPr="00043A03" w:rsidRDefault="000349E8" w:rsidP="002A7731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3.Примерные программы по предмету «Биология» и авторские программы </w:t>
      </w:r>
      <w:r w:rsidR="00BB0444"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И.Н. </w:t>
      </w:r>
      <w:proofErr w:type="spellStart"/>
      <w:r w:rsidR="00BB0444"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Пономеревой</w:t>
      </w:r>
      <w:proofErr w:type="spellEnd"/>
      <w:r w:rsidR="00BB0444"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0349E8" w:rsidRPr="00043A03" w:rsidRDefault="000349E8" w:rsidP="002A7731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4.Основная общеобразовательная программа основного общего образования </w:t>
      </w:r>
      <w:r w:rsidR="002A7731"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АО Школа № 21</w:t>
      </w:r>
      <w:r w:rsidR="00F90999"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F90999" w:rsidRPr="00043A03" w:rsidRDefault="000349E8" w:rsidP="002A7731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5.Учебный план  </w:t>
      </w:r>
      <w:r w:rsidR="002A7731"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АО Школа № 21</w:t>
      </w:r>
      <w:r w:rsidR="00F90999"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F90999" w:rsidRPr="00043A03" w:rsidRDefault="00F90999" w:rsidP="002A7731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90999" w:rsidRPr="00043A03" w:rsidRDefault="00F90999" w:rsidP="002A7731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349E8" w:rsidRPr="00043A03" w:rsidRDefault="000349E8" w:rsidP="002A773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Планируемые результаты освоения</w:t>
      </w:r>
    </w:p>
    <w:p w:rsidR="000349E8" w:rsidRPr="00043A03" w:rsidRDefault="000349E8" w:rsidP="002A773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учебного пред</w:t>
      </w:r>
      <w:r w:rsidR="00F90999" w:rsidRPr="00043A0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мета</w:t>
      </w:r>
    </w:p>
    <w:p w:rsidR="00F90999" w:rsidRPr="00043A03" w:rsidRDefault="000349E8" w:rsidP="002A7731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Личностные результаты изучения учебного предмета «Биология»</w:t>
      </w:r>
      <w:r w:rsidR="00BB0444"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6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-9 классе прописаны в Целевом разделе основной образовательной программы </w:t>
      </w:r>
      <w:r w:rsidR="002A7731"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АО Школа № 21</w:t>
      </w:r>
      <w:r w:rsidR="00F90999"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0349E8" w:rsidRPr="00043A03" w:rsidRDefault="000349E8" w:rsidP="002A7731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Предметные результаты изучения учебного предмета «Биология»</w:t>
      </w:r>
      <w:r w:rsidR="00BB0444"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6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-9 классе прописаны в Целевом разделе основной образовательной программы </w:t>
      </w:r>
      <w:r w:rsidR="002A7731"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АО Школа № 21</w:t>
      </w:r>
      <w:r w:rsidR="00F90999"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;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и включают в себя:</w:t>
      </w:r>
    </w:p>
    <w:p w:rsidR="002F387E" w:rsidRPr="00043A03" w:rsidRDefault="002F387E" w:rsidP="002A7731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1) формирование системы научных знаний о живой природе, закономерностях ее развития, исторически быстром сокращении биологического разнообразия в биосфере в результате деятельности человека, для развития современных естественнонаучных представлений о картине мира;</w:t>
      </w:r>
    </w:p>
    <w:p w:rsidR="002F387E" w:rsidRPr="00043A03" w:rsidRDefault="002F387E" w:rsidP="002A7731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2) формирование первоначальных систематизированных представлений о биологических объектах, процессах, явлениях, закономерностях, об основных биологических теориях, об </w:t>
      </w:r>
      <w:proofErr w:type="spellStart"/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экосистемной</w:t>
      </w:r>
      <w:proofErr w:type="spellEnd"/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организации жизни, о взаимосвязи живого и неживого в биосфере, о наследственности и изменчивости; овладение понятийным аппаратом биологии;</w:t>
      </w:r>
    </w:p>
    <w:p w:rsidR="002F387E" w:rsidRPr="00043A03" w:rsidRDefault="002F387E" w:rsidP="002A7731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3) приобретение опыта использования методов биологической науки и проведения несложных биологических экспериментов для изучения живых организмов и человека, проведения экологического мониторинга в окружающей среде;</w:t>
      </w:r>
    </w:p>
    <w:p w:rsidR="002F387E" w:rsidRPr="00043A03" w:rsidRDefault="002F387E" w:rsidP="002A7731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4) формирование основ экологической грамотности: способности оценивать последствия деятельности человека в природе, влияние факторов риска на здоровье человека; выбирать целевые и смысловые установки в своих действиях и поступках по отношению к живой природе, здоровью своему и окружающих, осознание необходимости действий по сохранению биоразнообразия и природных местообитаний видов растений и животных;</w:t>
      </w:r>
    </w:p>
    <w:p w:rsidR="002F387E" w:rsidRPr="00043A03" w:rsidRDefault="002F387E" w:rsidP="002A7731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5) формирование представлений о значении биологических наук в решении </w:t>
      </w:r>
      <w:proofErr w:type="gramStart"/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проблем необходимости рационального природопользования защиты здоровья людей</w:t>
      </w:r>
      <w:proofErr w:type="gramEnd"/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условиях быстрого изменения экологического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качества окружающей среды;</w:t>
      </w:r>
    </w:p>
    <w:p w:rsidR="002F387E" w:rsidRPr="00043A03" w:rsidRDefault="002F387E" w:rsidP="002A7731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6) освоение приемов оказания первой помощи, рациональной организации труда и отдыха, выращивания и размножения культурных растений и домашних животных, ухода за ними.</w:t>
      </w:r>
    </w:p>
    <w:p w:rsidR="00AE5D6C" w:rsidRPr="00043A03" w:rsidRDefault="000349E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proofErr w:type="spellStart"/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Метапредметные</w:t>
      </w:r>
      <w:proofErr w:type="spellEnd"/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результаты изучения учебного предмета «Биология»</w:t>
      </w:r>
      <w:r w:rsidR="00BB0444"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6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-9 классе прописаны в Целевом разделе основной образователь</w:t>
      </w:r>
      <w:r w:rsidR="00BB0444"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ной программы </w:t>
      </w:r>
      <w:r w:rsidR="002A7731"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АО Школа № 21</w:t>
      </w:r>
      <w:r w:rsidR="00F90999"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F90999" w:rsidRPr="00043A03" w:rsidRDefault="00F90999" w:rsidP="002A77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F90999" w:rsidRPr="00043A03" w:rsidRDefault="00F90999" w:rsidP="002A77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F90999" w:rsidRPr="00043A03" w:rsidRDefault="00F90999" w:rsidP="002A77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F90999" w:rsidRPr="00043A03" w:rsidRDefault="00F90999" w:rsidP="002A77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0349E8" w:rsidRPr="00043A03" w:rsidRDefault="002F387E" w:rsidP="002A77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Содержание рабочей программы</w:t>
      </w:r>
    </w:p>
    <w:p w:rsidR="002F387E" w:rsidRPr="00043A03" w:rsidRDefault="002F387E" w:rsidP="002A77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2F387E" w:rsidRPr="00043A03" w:rsidRDefault="002F387E" w:rsidP="002A77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6 класс</w:t>
      </w:r>
    </w:p>
    <w:p w:rsidR="002F387E" w:rsidRPr="00043A03" w:rsidRDefault="002F387E" w:rsidP="002A77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2F387E" w:rsidRPr="00043A03" w:rsidRDefault="002F387E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Наука о растениях - ботаника </w:t>
      </w:r>
      <w:r w:rsidR="00F90999"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</w:t>
      </w: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4ч.)</w:t>
      </w:r>
    </w:p>
    <w:p w:rsidR="002F387E" w:rsidRPr="00043A03" w:rsidRDefault="002F387E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Царство Растения. Внешнее строение и общая характеристика растений. Многообразие жизненных форм растений. Клеточное строение растений. Свойства растительной клетки. Ткани растений.</w:t>
      </w:r>
    </w:p>
    <w:p w:rsidR="002F387E" w:rsidRPr="00043A03" w:rsidRDefault="002F387E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Экскурсия</w:t>
      </w: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«Осенние явления в жизни растений».</w:t>
      </w:r>
    </w:p>
    <w:p w:rsidR="002F387E" w:rsidRPr="00043A03" w:rsidRDefault="002F387E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Органы цветковых растений. </w:t>
      </w:r>
      <w:r w:rsidR="00F90999"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</w:t>
      </w: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8ч.)</w:t>
      </w:r>
    </w:p>
    <w:p w:rsidR="002F387E" w:rsidRPr="00043A03" w:rsidRDefault="002F387E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Семя, его строение и значение. Условия прорастания семян. Корень, его строение и значение. Побег</w:t>
      </w:r>
      <w:proofErr w:type="gramStart"/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,</w:t>
      </w:r>
      <w:proofErr w:type="gramEnd"/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его строение и развитие. Лист, его строение и значение. Стебель, его строение и значение. Цветок, его строение и значение. Плод. Разнообразие и значение плодов.</w:t>
      </w:r>
    </w:p>
    <w:p w:rsidR="002F387E" w:rsidRPr="00043A03" w:rsidRDefault="002F387E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Лабораторная работа</w:t>
      </w: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043A03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№ 1.</w:t>
      </w: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«Изучение строения семени двудольных растений».</w:t>
      </w:r>
    </w:p>
    <w:p w:rsidR="002F387E" w:rsidRPr="00043A03" w:rsidRDefault="002F387E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Лабораторная работа № 2</w:t>
      </w: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«Строение корня у проростка».</w:t>
      </w:r>
    </w:p>
    <w:p w:rsidR="002F387E" w:rsidRPr="00043A03" w:rsidRDefault="002F387E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Лабораторная работа</w:t>
      </w: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043A03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№ 3</w:t>
      </w: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«Строение вегетативных и генеральных почек».</w:t>
      </w:r>
    </w:p>
    <w:p w:rsidR="002F387E" w:rsidRPr="00043A03" w:rsidRDefault="002F387E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Лабораторная работа</w:t>
      </w: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043A03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№ 4</w:t>
      </w: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«Внешнее строение корневища, клубня и луковицы».</w:t>
      </w:r>
    </w:p>
    <w:p w:rsidR="002F387E" w:rsidRPr="00043A03" w:rsidRDefault="002F387E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Основные процессы жизнедеятельности растений.</w:t>
      </w:r>
      <w:r w:rsidR="00F90999"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(</w:t>
      </w: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7ч.)</w:t>
      </w:r>
    </w:p>
    <w:p w:rsidR="002F387E" w:rsidRPr="00043A03" w:rsidRDefault="002F387E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Минеральное питание растений и значение воды. Воздушное питание растени</w:t>
      </w:r>
      <w:proofErr w:type="gramStart"/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й-</w:t>
      </w:r>
      <w:proofErr w:type="gramEnd"/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фотосинтез. Дыхание и обмен веществ у растений. Размножение и  оплодотворение у растений. Вегетативное размножение растений и его использование человеком. Использование вегетативного размножения человеком. Рост и развитие растений. Зависимость процессов роста и развития от условий среды обитания.</w:t>
      </w:r>
    </w:p>
    <w:p w:rsidR="002F387E" w:rsidRPr="00043A03" w:rsidRDefault="002F387E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Лабораторная работа № 5</w:t>
      </w: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«Черенкование комнатных растений».</w:t>
      </w:r>
    </w:p>
    <w:p w:rsidR="002F387E" w:rsidRPr="00043A03" w:rsidRDefault="002F387E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Многообразие и развитие растительного мира</w:t>
      </w:r>
      <w:r w:rsidR="00F90999"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.(</w:t>
      </w: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10 ч.)</w:t>
      </w:r>
    </w:p>
    <w:p w:rsidR="002F387E" w:rsidRPr="00043A03" w:rsidRDefault="002F387E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Систематика растений, ее значение для ботаники. Водоросли, их многообразие в природе. Отдел </w:t>
      </w:r>
      <w:proofErr w:type="gramStart"/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Моховидные</w:t>
      </w:r>
      <w:proofErr w:type="gramEnd"/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Общая характеристика и значение. Плауны. Хвощи. Папоротники. Их общая характеристика. Отдел </w:t>
      </w:r>
      <w:proofErr w:type="gramStart"/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Голосеменные</w:t>
      </w:r>
      <w:proofErr w:type="gramEnd"/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Общая характеристика и значение. Отдел </w:t>
      </w:r>
      <w:proofErr w:type="gramStart"/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Покрытосеменные</w:t>
      </w:r>
      <w:proofErr w:type="gramEnd"/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 xml:space="preserve">Общая характеристика и значение.  Семейства класса Двудольные. Семейство класса </w:t>
      </w:r>
      <w:proofErr w:type="gramStart"/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Однодольные</w:t>
      </w:r>
      <w:proofErr w:type="gramEnd"/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 </w:t>
      </w: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Историческое развитие растительного мира на Земле.</w:t>
      </w:r>
    </w:p>
    <w:p w:rsidR="002F387E" w:rsidRPr="00043A03" w:rsidRDefault="002F387E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Лабораторная работа № 6</w:t>
      </w: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«Изучение внешнего строения моховидных растений».</w:t>
      </w:r>
    </w:p>
    <w:p w:rsidR="002F387E" w:rsidRPr="00043A03" w:rsidRDefault="002F387E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Природные сообщества.</w:t>
      </w: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(5 ч.)</w:t>
      </w:r>
    </w:p>
    <w:p w:rsidR="002F387E" w:rsidRPr="00043A03" w:rsidRDefault="002F387E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Понятие о природном сообществе, биогеоценозе и экосистеме. Приспособленность растений к совместной жизни в природном сообществе. Смена природных сообществ. Многообразие природных сообществ. Жизнь организмов в природе.</w:t>
      </w:r>
    </w:p>
    <w:p w:rsidR="002F387E" w:rsidRPr="00043A03" w:rsidRDefault="002F387E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Экскурсия</w:t>
      </w: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« Весенние явления в жизни экосистемы ».</w:t>
      </w:r>
    </w:p>
    <w:p w:rsidR="002F387E" w:rsidRPr="00043A03" w:rsidRDefault="002F387E" w:rsidP="002A7731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2F387E" w:rsidRPr="00043A03" w:rsidRDefault="002F387E" w:rsidP="002A7731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7 класс</w:t>
      </w:r>
    </w:p>
    <w:p w:rsidR="002F387E" w:rsidRPr="00043A03" w:rsidRDefault="002F387E" w:rsidP="002A7731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06551D" w:rsidRPr="00043A03" w:rsidRDefault="002F387E" w:rsidP="002A773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 </w:t>
      </w:r>
      <w:r w:rsidR="0006551D" w:rsidRPr="00043A0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Глава 1 Общие сведения о мире животных (3 ч)</w:t>
      </w:r>
    </w:p>
    <w:p w:rsidR="0006551D" w:rsidRPr="00043A03" w:rsidRDefault="0006551D" w:rsidP="002A773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Зоология как наука о животных. Животные и окружающая среда. Классификация животных. Взаимосвязи животных в природе. Место и роль животных в природных сообществах. Влияние человека на животных.</w:t>
      </w:r>
      <w:r w:rsidRPr="00043A0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Проверочная работа по теме «Общие сведения о мире животных».</w:t>
      </w:r>
    </w:p>
    <w:p w:rsidR="0006551D" w:rsidRPr="00043A03" w:rsidRDefault="0006551D" w:rsidP="002A7731">
      <w:pPr>
        <w:spacing w:after="0" w:line="240" w:lineRule="auto"/>
        <w:ind w:firstLine="709"/>
        <w:contextualSpacing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Глава 2.Строение тела животных (2 ч)</w:t>
      </w:r>
    </w:p>
    <w:p w:rsidR="0006551D" w:rsidRPr="00043A03" w:rsidRDefault="0006551D" w:rsidP="002A7731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Особенности животной клетки. Ткани. Органы и системы органов</w:t>
      </w:r>
      <w:r w:rsidRPr="00043A0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.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Проверочная работа по теме «Строение тела животных»</w:t>
      </w:r>
    </w:p>
    <w:p w:rsidR="0006551D" w:rsidRPr="00043A03" w:rsidRDefault="0006551D" w:rsidP="002A773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Глава 3. </w:t>
      </w:r>
      <w:proofErr w:type="spellStart"/>
      <w:r w:rsidRPr="00043A0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Подцарство</w:t>
      </w:r>
      <w:proofErr w:type="spellEnd"/>
      <w:r w:rsidRPr="00043A0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простейшие(3 ч)</w:t>
      </w:r>
    </w:p>
    <w:p w:rsidR="0006551D" w:rsidRPr="00043A03" w:rsidRDefault="0006551D" w:rsidP="002A7731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Тип </w:t>
      </w:r>
      <w:proofErr w:type="gramStart"/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Саркодовые</w:t>
      </w:r>
      <w:proofErr w:type="gramEnd"/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Класс </w:t>
      </w:r>
      <w:proofErr w:type="gramStart"/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Саркодовые</w:t>
      </w:r>
      <w:proofErr w:type="gramEnd"/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. Класс Жгутиконосцы. Тип Инфузории. ЛР № 1</w:t>
      </w:r>
      <w:r w:rsidRPr="00043A0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Многообразие простейших. Паразитические простейшие. Контрольное тестирование по теме «</w:t>
      </w:r>
      <w:proofErr w:type="spellStart"/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Подцарство</w:t>
      </w:r>
      <w:proofErr w:type="spellEnd"/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простейшие».</w:t>
      </w:r>
    </w:p>
    <w:p w:rsidR="0006551D" w:rsidRPr="00043A03" w:rsidRDefault="0006551D" w:rsidP="002A773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Глава 4. </w:t>
      </w:r>
      <w:proofErr w:type="spellStart"/>
      <w:r w:rsidRPr="00043A0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Подцарство</w:t>
      </w:r>
      <w:proofErr w:type="spellEnd"/>
      <w:r w:rsidRPr="00043A0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Многоклеточные (1 ч)</w:t>
      </w:r>
    </w:p>
    <w:p w:rsidR="0006551D" w:rsidRPr="00043A03" w:rsidRDefault="0006551D" w:rsidP="002A7731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Тип </w:t>
      </w:r>
      <w:proofErr w:type="gramStart"/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Кишечнополостные</w:t>
      </w:r>
      <w:proofErr w:type="gramEnd"/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. Пресноводная гидра. Морские кишечнополостные</w:t>
      </w:r>
    </w:p>
    <w:p w:rsidR="0006551D" w:rsidRPr="00043A03" w:rsidRDefault="0006551D" w:rsidP="002A773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Глава 5. Плоские черви. Круглые </w:t>
      </w:r>
      <w:proofErr w:type="spellStart"/>
      <w:r w:rsidRPr="00043A0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черви</w:t>
      </w:r>
      <w:proofErr w:type="gramStart"/>
      <w:r w:rsidRPr="00043A0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.К</w:t>
      </w:r>
      <w:proofErr w:type="gramEnd"/>
      <w:r w:rsidRPr="00043A0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ольчатые</w:t>
      </w:r>
      <w:proofErr w:type="spellEnd"/>
      <w:r w:rsidRPr="00043A0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черви (4 ч)</w:t>
      </w:r>
    </w:p>
    <w:p w:rsidR="0006551D" w:rsidRPr="00043A03" w:rsidRDefault="0006551D" w:rsidP="002A7731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Разнообразие плоских червей: сосальщики и цепни. Класс Сосальщики. Класс ленточные черви. Тип Круглые черви. Класс Нематоды. Тип кольчатые черви. Класс </w:t>
      </w:r>
      <w:proofErr w:type="gramStart"/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многощетинковые</w:t>
      </w:r>
      <w:proofErr w:type="gramEnd"/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. Класс малощетинковые черви. ЛР.№2. Контрольная работа по теме «Плоские черви. Круглые черви. Кольчатые черви».</w:t>
      </w:r>
    </w:p>
    <w:p w:rsidR="0006551D" w:rsidRPr="00043A03" w:rsidRDefault="0006551D" w:rsidP="002A773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Глава 6. Тип Моллюски (2 ч)</w:t>
      </w:r>
    </w:p>
    <w:p w:rsidR="0006551D" w:rsidRPr="00043A03" w:rsidRDefault="0006551D" w:rsidP="002A773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Тип Моллюски. Класс брюхоногие моллюски. Класс двустворчатые моллюски. Л.Р. Класс Головоногие моллюски. Контрольный тест по теме Тип Моллюски. </w:t>
      </w:r>
    </w:p>
    <w:p w:rsidR="0006551D" w:rsidRPr="00043A03" w:rsidRDefault="0006551D" w:rsidP="002A773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Глава 7. Тип Членистоногие (4 ч)</w:t>
      </w:r>
    </w:p>
    <w:p w:rsidR="0006551D" w:rsidRPr="00043A03" w:rsidRDefault="0006551D" w:rsidP="002A773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Типы развития и многообразие насекомых. Класс </w:t>
      </w:r>
      <w:proofErr w:type="gramStart"/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ракообразные</w:t>
      </w:r>
      <w:proofErr w:type="gramEnd"/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Класс </w:t>
      </w:r>
      <w:proofErr w:type="gramStart"/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Паукообразные</w:t>
      </w:r>
      <w:proofErr w:type="gramEnd"/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Класс Насекомые ЛР № 5. Насекомые с неполным превращением. Насекомые с полным превращением. Общественные насекомые – пчёлы и муравьи. Полезные насекомые. Охрана насекомых.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Насекомые – вредители и переносчики заболеваний человека. </w:t>
      </w:r>
      <w:proofErr w:type="spellStart"/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Разноуровневая</w:t>
      </w:r>
      <w:proofErr w:type="spellEnd"/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зачетная работа по теме Тип Членистоногие</w:t>
      </w:r>
    </w:p>
    <w:p w:rsidR="00173A25" w:rsidRPr="00043A03" w:rsidRDefault="00173A25" w:rsidP="002A773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Глава 8. Тип Хордовые (4 ч)</w:t>
      </w:r>
    </w:p>
    <w:p w:rsidR="00173A25" w:rsidRPr="00043A03" w:rsidRDefault="00173A25" w:rsidP="002A773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Хордовые. Примитивные формы. Подтип Черепные, или Позвоночные. ЛР № 6. Рыбы. Внутреннее строение рыб. Особенности размножения рыб. ЛР № 7. Основные систематические группы рыб. Класс Хрящевые рыбы. Класс Костные рыбы. Промысловые рыбы их использование и охрана. Проверочная работа.</w:t>
      </w:r>
    </w:p>
    <w:p w:rsidR="00173A25" w:rsidRPr="00043A03" w:rsidRDefault="00173A25" w:rsidP="002A773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Глава 9. Класс Земноводные (2 ч)</w:t>
      </w:r>
    </w:p>
    <w:p w:rsidR="00173A25" w:rsidRPr="00043A03" w:rsidRDefault="00173A25" w:rsidP="002A773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Среда обитания и строение тела и внутренних органов земноводных. Многообразие и значение земноводных. Годовой жизненный </w:t>
      </w:r>
      <w:proofErr w:type="spellStart"/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цикл</w:t>
      </w:r>
      <w:proofErr w:type="gramStart"/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,п</w:t>
      </w:r>
      <w:proofErr w:type="gramEnd"/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роисхождение</w:t>
      </w:r>
      <w:proofErr w:type="spellEnd"/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земноводных. Проверочный тест по теме Класс Земноводные. </w:t>
      </w:r>
    </w:p>
    <w:p w:rsidR="00173A25" w:rsidRPr="00043A03" w:rsidRDefault="00173A25" w:rsidP="002A773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Глава 10. Класс Пресмыкающиеся (2 ч)</w:t>
      </w:r>
    </w:p>
    <w:p w:rsidR="00173A25" w:rsidRPr="00043A03" w:rsidRDefault="00173A25" w:rsidP="002A773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Значение, происхождение и многообразие пресмыкающихся. Внешнее строение и скелет пресмыкающихся. Внутреннее строение и жизнедеятельность рептилий. Контрольный тест по теме Класс Пресмыкающиеся</w:t>
      </w:r>
    </w:p>
    <w:p w:rsidR="00173A25" w:rsidRPr="00043A03" w:rsidRDefault="00173A25" w:rsidP="002A773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Глава 11. Класс Птицы(3 ч)</w:t>
      </w:r>
    </w:p>
    <w:p w:rsidR="00173A25" w:rsidRPr="00043A03" w:rsidRDefault="00173A25" w:rsidP="002A773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Значение и охрана птиц. Среда обитания и строение тела птиц. Опорно-двигательная система птиц ЛР№8. Внутреннее строение, размножение и развитие птиц Годовой жизненный цикл и сезонные явления. ЛР №9. Контрольный тест по теме «Класс Птицы»</w:t>
      </w:r>
    </w:p>
    <w:p w:rsidR="00173A25" w:rsidRPr="00043A03" w:rsidRDefault="00173A25" w:rsidP="002A773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Глава 12. Класс Млекопитающие (3 ч)</w:t>
      </w:r>
    </w:p>
    <w:p w:rsidR="00173A25" w:rsidRPr="00043A03" w:rsidRDefault="00173A25" w:rsidP="002A773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Происхождение, размножение и развитие млекопитающих. Среда обитания. Внешнее и внутреннее строение тела млекопитающих. Значение млекопитающих для человека. Годовой жизненный цикл. Высшие, или плацентарные, звери. Экологические группы млекопитающих Зачётная работа по теме «Класс Млекопитающие»</w:t>
      </w:r>
    </w:p>
    <w:p w:rsidR="00173A25" w:rsidRPr="00043A03" w:rsidRDefault="00173A25" w:rsidP="002A773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Итоговое тестирование (1 ч)</w:t>
      </w:r>
    </w:p>
    <w:p w:rsidR="00173A25" w:rsidRPr="00043A03" w:rsidRDefault="00173A25" w:rsidP="002A773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F90999" w:rsidRPr="00043A03" w:rsidRDefault="00F90999" w:rsidP="002A773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2F387E" w:rsidRPr="00043A03" w:rsidRDefault="002F387E" w:rsidP="002A7731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8 класс</w:t>
      </w:r>
    </w:p>
    <w:p w:rsidR="006E510A" w:rsidRPr="00043A03" w:rsidRDefault="006E510A" w:rsidP="002A7731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6E510A" w:rsidRPr="00043A03" w:rsidRDefault="006E510A" w:rsidP="002A7731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Введение.</w:t>
      </w:r>
      <w:r w:rsidRPr="00043A03">
        <w:rPr>
          <w:rFonts w:ascii="Times New Roman" w:eastAsia="Book Antiqua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Организм</w:t>
      </w:r>
      <w:r w:rsidRPr="00043A03">
        <w:rPr>
          <w:rFonts w:ascii="Times New Roman" w:eastAsia="Book Antiqua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человек.</w:t>
      </w:r>
      <w:r w:rsidRPr="00043A03">
        <w:rPr>
          <w:rFonts w:ascii="Times New Roman" w:eastAsia="Book Antiqua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Общий</w:t>
      </w:r>
      <w:r w:rsidRPr="00043A03">
        <w:rPr>
          <w:rFonts w:ascii="Times New Roman" w:eastAsia="Book Antiqua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обзор</w:t>
      </w:r>
      <w:r w:rsidRPr="00043A03">
        <w:rPr>
          <w:rFonts w:ascii="Times New Roman" w:eastAsia="Book Antiqua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(4 ч)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6E510A" w:rsidRPr="00043A03" w:rsidRDefault="006E510A" w:rsidP="002A7731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Введение.</w:t>
      </w:r>
      <w:r w:rsidRPr="00043A03">
        <w:rPr>
          <w:rFonts w:ascii="Times New Roman" w:eastAsia="Book Antiqua" w:hAnsi="Times New Roman" w:cs="Times New Roman"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Биосоциальная</w:t>
      </w:r>
      <w:r w:rsidRPr="00043A03">
        <w:rPr>
          <w:rFonts w:ascii="Times New Roman" w:eastAsia="Book Antiqua" w:hAnsi="Times New Roman" w:cs="Times New Roman"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природа</w:t>
      </w:r>
      <w:r w:rsidRPr="00043A03">
        <w:rPr>
          <w:rFonts w:ascii="Times New Roman" w:eastAsia="Book Antiqua" w:hAnsi="Times New Roman" w:cs="Times New Roman"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человека.</w:t>
      </w:r>
      <w:r w:rsidRPr="00043A03">
        <w:rPr>
          <w:rFonts w:ascii="Times New Roman" w:eastAsia="Book Antiqua" w:hAnsi="Times New Roman" w:cs="Times New Roman"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Науки</w:t>
      </w:r>
      <w:r w:rsidRPr="00043A03">
        <w:rPr>
          <w:rFonts w:ascii="Times New Roman" w:eastAsia="Book Antiqua" w:hAnsi="Times New Roman" w:cs="Times New Roman"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об</w:t>
      </w:r>
      <w:r w:rsidRPr="00043A03">
        <w:rPr>
          <w:rFonts w:ascii="Times New Roman" w:eastAsia="Book Antiqua" w:hAnsi="Times New Roman" w:cs="Times New Roman"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организме</w:t>
      </w:r>
      <w:r w:rsidRPr="00043A03">
        <w:rPr>
          <w:rFonts w:ascii="Times New Roman" w:eastAsia="Book Antiqua" w:hAnsi="Times New Roman" w:cs="Times New Roman"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человека. Структура</w:t>
      </w:r>
      <w:r w:rsidRPr="00043A03">
        <w:rPr>
          <w:rFonts w:ascii="Times New Roman" w:eastAsia="Book Antiqua" w:hAnsi="Times New Roman" w:cs="Times New Roman"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тела.</w:t>
      </w:r>
      <w:r w:rsidRPr="00043A03">
        <w:rPr>
          <w:rFonts w:ascii="Times New Roman" w:eastAsia="Book Antiqua" w:hAnsi="Times New Roman" w:cs="Times New Roman"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Место</w:t>
      </w:r>
      <w:r w:rsidRPr="00043A03">
        <w:rPr>
          <w:rFonts w:ascii="Times New Roman" w:eastAsia="Book Antiqua" w:hAnsi="Times New Roman" w:cs="Times New Roman"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человека</w:t>
      </w:r>
      <w:r w:rsidRPr="00043A03">
        <w:rPr>
          <w:rFonts w:ascii="Times New Roman" w:eastAsia="Book Antiqua" w:hAnsi="Times New Roman" w:cs="Times New Roman"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Pr="00043A03">
        <w:rPr>
          <w:rFonts w:ascii="Times New Roman" w:eastAsia="Book Antiqua" w:hAnsi="Times New Roman" w:cs="Times New Roman"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живой</w:t>
      </w:r>
      <w:r w:rsidRPr="00043A03">
        <w:rPr>
          <w:rFonts w:ascii="Times New Roman" w:eastAsia="Book Antiqua" w:hAnsi="Times New Roman" w:cs="Times New Roman"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природе Клетка:</w:t>
      </w:r>
      <w:r w:rsidRPr="00043A03">
        <w:rPr>
          <w:rFonts w:ascii="Times New Roman" w:eastAsia="Book Antiqua" w:hAnsi="Times New Roman" w:cs="Times New Roman"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строение,</w:t>
      </w:r>
      <w:r w:rsidRPr="00043A03">
        <w:rPr>
          <w:rFonts w:ascii="Times New Roman" w:eastAsia="Book Antiqua" w:hAnsi="Times New Roman" w:cs="Times New Roman"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химический</w:t>
      </w:r>
      <w:r w:rsidRPr="00043A03">
        <w:rPr>
          <w:rFonts w:ascii="Times New Roman" w:eastAsia="Book Antiqua" w:hAnsi="Times New Roman" w:cs="Times New Roman"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состав</w:t>
      </w:r>
      <w:r w:rsidRPr="00043A03">
        <w:rPr>
          <w:rFonts w:ascii="Times New Roman" w:eastAsia="Book Antiqua" w:hAnsi="Times New Roman" w:cs="Times New Roman"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Pr="00043A03">
        <w:rPr>
          <w:rFonts w:ascii="Times New Roman" w:eastAsia="Book Antiqua" w:hAnsi="Times New Roman" w:cs="Times New Roman"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жизнедеятельность. Ткани. Системы</w:t>
      </w:r>
      <w:r w:rsidRPr="00043A03">
        <w:rPr>
          <w:rFonts w:ascii="Times New Roman" w:eastAsia="Book Antiqua" w:hAnsi="Times New Roman" w:cs="Times New Roman"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органов</w:t>
      </w:r>
      <w:r w:rsidRPr="00043A03">
        <w:rPr>
          <w:rFonts w:ascii="Times New Roman" w:eastAsia="Book Antiqua" w:hAnsi="Times New Roman" w:cs="Times New Roman"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Pr="00043A03">
        <w:rPr>
          <w:rFonts w:ascii="Times New Roman" w:eastAsia="Book Antiqua" w:hAnsi="Times New Roman" w:cs="Times New Roman"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организме.</w:t>
      </w:r>
      <w:r w:rsidRPr="00043A03">
        <w:rPr>
          <w:rFonts w:ascii="Times New Roman" w:eastAsia="Book Antiqua" w:hAnsi="Times New Roman" w:cs="Times New Roman"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Уровни</w:t>
      </w:r>
      <w:r w:rsidRPr="00043A03">
        <w:rPr>
          <w:rFonts w:ascii="Times New Roman" w:eastAsia="Book Antiqua" w:hAnsi="Times New Roman" w:cs="Times New Roman"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организации</w:t>
      </w:r>
      <w:r w:rsidRPr="00043A03">
        <w:rPr>
          <w:rFonts w:ascii="Times New Roman" w:eastAsia="Book Antiqua" w:hAnsi="Times New Roman" w:cs="Times New Roman"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организма.</w:t>
      </w:r>
      <w:r w:rsidRPr="00043A03">
        <w:rPr>
          <w:rFonts w:ascii="Times New Roman" w:eastAsia="Book Antiqua" w:hAnsi="Times New Roman" w:cs="Times New Roman"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Нервная</w:t>
      </w:r>
      <w:r w:rsidRPr="00043A03">
        <w:rPr>
          <w:rFonts w:ascii="Times New Roman" w:eastAsia="Book Antiqua" w:hAnsi="Times New Roman" w:cs="Times New Roman"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Pr="00043A03">
        <w:rPr>
          <w:rFonts w:ascii="Times New Roman" w:eastAsia="Book Antiqua" w:hAnsi="Times New Roman" w:cs="Times New Roman"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гуморальная</w:t>
      </w:r>
      <w:r w:rsidRPr="00043A03">
        <w:rPr>
          <w:rFonts w:ascii="Times New Roman" w:eastAsia="Book Antiqua" w:hAnsi="Times New Roman" w:cs="Times New Roman"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регуляции. </w:t>
      </w:r>
    </w:p>
    <w:p w:rsidR="006E510A" w:rsidRPr="00043A03" w:rsidRDefault="006E510A" w:rsidP="002A7731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Опорно-двигательная</w:t>
      </w:r>
      <w:r w:rsidRPr="00043A03">
        <w:rPr>
          <w:rFonts w:ascii="Times New Roman" w:eastAsia="Book Antiqua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система</w:t>
      </w:r>
      <w:r w:rsidRPr="00043A03">
        <w:rPr>
          <w:rFonts w:ascii="Times New Roman" w:eastAsia="Book Antiqua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(4</w:t>
      </w:r>
      <w:r w:rsidRPr="00043A03">
        <w:rPr>
          <w:rFonts w:ascii="Times New Roman" w:eastAsia="Book Antiqua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ч)</w:t>
      </w:r>
    </w:p>
    <w:p w:rsidR="006E510A" w:rsidRPr="00043A03" w:rsidRDefault="006E510A" w:rsidP="002A7731">
      <w:pPr>
        <w:snapToGri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Скелет.</w:t>
      </w:r>
      <w:r w:rsidRPr="00043A03">
        <w:rPr>
          <w:rFonts w:ascii="Times New Roman" w:eastAsia="Book Antiqua" w:hAnsi="Times New Roman" w:cs="Times New Roman"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Строение</w:t>
      </w:r>
      <w:r w:rsidRPr="00043A03">
        <w:rPr>
          <w:rFonts w:ascii="Times New Roman" w:eastAsia="Book Antiqua" w:hAnsi="Times New Roman" w:cs="Times New Roman"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Pr="00043A03">
        <w:rPr>
          <w:rFonts w:ascii="Times New Roman" w:eastAsia="Book Antiqua" w:hAnsi="Times New Roman" w:cs="Times New Roman"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состав</w:t>
      </w:r>
      <w:r w:rsidRPr="00043A03">
        <w:rPr>
          <w:rFonts w:ascii="Times New Roman" w:eastAsia="Book Antiqua" w:hAnsi="Times New Roman" w:cs="Times New Roman"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костей.</w:t>
      </w:r>
      <w:r w:rsidRPr="00043A03">
        <w:rPr>
          <w:rFonts w:ascii="Times New Roman" w:eastAsia="Book Antiqua" w:hAnsi="Times New Roman" w:cs="Times New Roman"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Соединение</w:t>
      </w:r>
      <w:r w:rsidRPr="00043A03">
        <w:rPr>
          <w:rFonts w:ascii="Times New Roman" w:eastAsia="Book Antiqua" w:hAnsi="Times New Roman" w:cs="Times New Roman"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костей. Скелет</w:t>
      </w:r>
      <w:r w:rsidRPr="00043A03">
        <w:rPr>
          <w:rFonts w:ascii="Times New Roman" w:eastAsia="Book Antiqua" w:hAnsi="Times New Roman" w:cs="Times New Roman"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головы</w:t>
      </w:r>
      <w:r w:rsidRPr="00043A03">
        <w:rPr>
          <w:rFonts w:ascii="Times New Roman" w:eastAsia="Book Antiqua" w:hAnsi="Times New Roman" w:cs="Times New Roman"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Pr="00043A03">
        <w:rPr>
          <w:rFonts w:ascii="Times New Roman" w:eastAsia="Book Antiqua" w:hAnsi="Times New Roman" w:cs="Times New Roman"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туловища. Скелет</w:t>
      </w:r>
      <w:r w:rsidRPr="00043A03">
        <w:rPr>
          <w:rFonts w:ascii="Times New Roman" w:eastAsia="Book Antiqua" w:hAnsi="Times New Roman" w:cs="Times New Roman"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конечностей. Первая</w:t>
      </w:r>
      <w:r w:rsidRPr="00043A03">
        <w:rPr>
          <w:rFonts w:ascii="Times New Roman" w:eastAsia="Book Antiqua" w:hAnsi="Times New Roman" w:cs="Times New Roman"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помощь</w:t>
      </w:r>
      <w:r w:rsidRPr="00043A03">
        <w:rPr>
          <w:rFonts w:ascii="Times New Roman" w:eastAsia="Book Antiqua" w:hAnsi="Times New Roman" w:cs="Times New Roman"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при</w:t>
      </w:r>
      <w:r w:rsidRPr="00043A03">
        <w:rPr>
          <w:rFonts w:ascii="Times New Roman" w:eastAsia="Book Antiqua" w:hAnsi="Times New Roman" w:cs="Times New Roman"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травмах</w:t>
      </w:r>
      <w:r w:rsidRPr="00043A03">
        <w:rPr>
          <w:rFonts w:ascii="Times New Roman" w:eastAsia="Book Antiqua" w:hAnsi="Times New Roman" w:cs="Times New Roman"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ОДС. Мышцы.</w:t>
      </w:r>
      <w:r w:rsidRPr="00043A03">
        <w:rPr>
          <w:rFonts w:ascii="Times New Roman" w:eastAsia="Book Antiqua" w:hAnsi="Times New Roman" w:cs="Times New Roman"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Работа</w:t>
      </w:r>
      <w:r w:rsidRPr="00043A03">
        <w:rPr>
          <w:rFonts w:ascii="Times New Roman" w:eastAsia="Book Antiqua" w:hAnsi="Times New Roman" w:cs="Times New Roman"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мышц</w:t>
      </w:r>
    </w:p>
    <w:p w:rsidR="006E510A" w:rsidRPr="00043A03" w:rsidRDefault="006E510A" w:rsidP="002A7731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Нарушения</w:t>
      </w:r>
      <w:r w:rsidRPr="00043A03">
        <w:rPr>
          <w:rFonts w:ascii="Times New Roman" w:eastAsia="Book Antiqua" w:hAnsi="Times New Roman" w:cs="Times New Roman"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осанки</w:t>
      </w:r>
      <w:r w:rsidRPr="00043A03">
        <w:rPr>
          <w:rFonts w:ascii="Times New Roman" w:eastAsia="Book Antiqua" w:hAnsi="Times New Roman" w:cs="Times New Roman"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Pr="00043A03">
        <w:rPr>
          <w:rFonts w:ascii="Times New Roman" w:eastAsia="Book Antiqua" w:hAnsi="Times New Roman" w:cs="Times New Roman"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плоскостопие. Развитие</w:t>
      </w:r>
      <w:r w:rsidRPr="00043A03">
        <w:rPr>
          <w:rFonts w:ascii="Times New Roman" w:eastAsia="Book Antiqua" w:hAnsi="Times New Roman" w:cs="Times New Roman"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опорно-двигательной</w:t>
      </w:r>
      <w:r w:rsidRPr="00043A03">
        <w:rPr>
          <w:rFonts w:ascii="Times New Roman" w:eastAsia="Book Antiqua" w:hAnsi="Times New Roman" w:cs="Times New Roman"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системы.</w:t>
      </w:r>
    </w:p>
    <w:p w:rsidR="006E510A" w:rsidRPr="00043A03" w:rsidRDefault="006E510A" w:rsidP="002A773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Кровь.</w:t>
      </w:r>
      <w:r w:rsidRPr="00043A03">
        <w:rPr>
          <w:rFonts w:ascii="Times New Roman" w:eastAsia="Book Antiqua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Кровообращение</w:t>
      </w:r>
      <w:r w:rsidRPr="00043A03">
        <w:rPr>
          <w:rFonts w:ascii="Times New Roman" w:eastAsia="Book Antiqua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(4</w:t>
      </w:r>
      <w:r w:rsidRPr="00043A03">
        <w:rPr>
          <w:rFonts w:ascii="Times New Roman" w:eastAsia="Book Antiqua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ч)</w:t>
      </w:r>
    </w:p>
    <w:p w:rsidR="006E510A" w:rsidRPr="00043A03" w:rsidRDefault="006E510A" w:rsidP="002A7731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Внутренняя</w:t>
      </w:r>
      <w:r w:rsidRPr="00043A03">
        <w:rPr>
          <w:rFonts w:ascii="Times New Roman" w:eastAsia="Book Antiqua" w:hAnsi="Times New Roman" w:cs="Times New Roman"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среда.</w:t>
      </w:r>
      <w:r w:rsidRPr="00043A03">
        <w:rPr>
          <w:rFonts w:ascii="Times New Roman" w:eastAsia="Book Antiqua" w:hAnsi="Times New Roman" w:cs="Times New Roman"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Значение</w:t>
      </w:r>
      <w:r w:rsidRPr="00043A03">
        <w:rPr>
          <w:rFonts w:ascii="Times New Roman" w:eastAsia="Book Antiqua" w:hAnsi="Times New Roman" w:cs="Times New Roman"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крови</w:t>
      </w:r>
      <w:r w:rsidRPr="00043A03">
        <w:rPr>
          <w:rFonts w:ascii="Times New Roman" w:eastAsia="Book Antiqua" w:hAnsi="Times New Roman" w:cs="Times New Roman"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Pr="00043A03">
        <w:rPr>
          <w:rFonts w:ascii="Times New Roman" w:eastAsia="Book Antiqua" w:hAnsi="Times New Roman" w:cs="Times New Roman"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ее</w:t>
      </w:r>
      <w:r w:rsidRPr="00043A03">
        <w:rPr>
          <w:rFonts w:ascii="Times New Roman" w:eastAsia="Book Antiqua" w:hAnsi="Times New Roman" w:cs="Times New Roman"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состав. Иммунитет. Переливание крови. Тканевая</w:t>
      </w:r>
      <w:r w:rsidRPr="00043A03">
        <w:rPr>
          <w:rFonts w:ascii="Times New Roman" w:eastAsia="Book Antiqua" w:hAnsi="Times New Roman" w:cs="Times New Roman"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совместимость. Строение</w:t>
      </w:r>
      <w:r w:rsidRPr="00043A03">
        <w:rPr>
          <w:rFonts w:ascii="Times New Roman" w:eastAsia="Book Antiqua" w:hAnsi="Times New Roman" w:cs="Times New Roman"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Pr="00043A03">
        <w:rPr>
          <w:rFonts w:ascii="Times New Roman" w:eastAsia="Book Antiqua" w:hAnsi="Times New Roman" w:cs="Times New Roman"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работа</w:t>
      </w:r>
      <w:r w:rsidRPr="00043A03">
        <w:rPr>
          <w:rFonts w:ascii="Times New Roman" w:eastAsia="Book Antiqua" w:hAnsi="Times New Roman" w:cs="Times New Roman"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сердца.</w:t>
      </w:r>
      <w:r w:rsidRPr="00043A03">
        <w:rPr>
          <w:rFonts w:ascii="Times New Roman" w:eastAsia="Book Antiqua" w:hAnsi="Times New Roman" w:cs="Times New Roman"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Круги</w:t>
      </w:r>
      <w:r w:rsidRPr="00043A03">
        <w:rPr>
          <w:rFonts w:ascii="Times New Roman" w:eastAsia="Book Antiqua" w:hAnsi="Times New Roman" w:cs="Times New Roman"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кровообращения. Движение</w:t>
      </w:r>
      <w:r w:rsidRPr="00043A03">
        <w:rPr>
          <w:rFonts w:ascii="Times New Roman" w:eastAsia="Book Antiqua" w:hAnsi="Times New Roman" w:cs="Times New Roman"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крови</w:t>
      </w:r>
      <w:r w:rsidRPr="00043A03">
        <w:rPr>
          <w:rFonts w:ascii="Times New Roman" w:eastAsia="Book Antiqua" w:hAnsi="Times New Roman" w:cs="Times New Roman"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по</w:t>
      </w:r>
      <w:r w:rsidRPr="00043A03">
        <w:rPr>
          <w:rFonts w:ascii="Times New Roman" w:eastAsia="Book Antiqua" w:hAnsi="Times New Roman" w:cs="Times New Roman"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сосудам. Регуляция</w:t>
      </w:r>
      <w:r w:rsidRPr="00043A03">
        <w:rPr>
          <w:rFonts w:ascii="Times New Roman" w:eastAsia="Book Antiqua" w:hAnsi="Times New Roman" w:cs="Times New Roman"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работы</w:t>
      </w:r>
      <w:r w:rsidRPr="00043A03">
        <w:rPr>
          <w:rFonts w:ascii="Times New Roman" w:eastAsia="Book Antiqua" w:hAnsi="Times New Roman" w:cs="Times New Roman"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сердца</w:t>
      </w:r>
      <w:r w:rsidRPr="00043A03">
        <w:rPr>
          <w:rFonts w:ascii="Times New Roman" w:eastAsia="Book Antiqua" w:hAnsi="Times New Roman" w:cs="Times New Roman"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Pr="00043A03">
        <w:rPr>
          <w:rFonts w:ascii="Times New Roman" w:eastAsia="Book Antiqua" w:hAnsi="Times New Roman" w:cs="Times New Roman"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кровеносных</w:t>
      </w:r>
      <w:r w:rsidRPr="00043A03">
        <w:rPr>
          <w:rFonts w:ascii="Times New Roman" w:eastAsia="Book Antiqua" w:hAnsi="Times New Roman" w:cs="Times New Roman"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сосудов. Предупреждение</w:t>
      </w:r>
      <w:r w:rsidRPr="00043A03">
        <w:rPr>
          <w:rFonts w:ascii="Times New Roman" w:eastAsia="Book Antiqua" w:hAnsi="Times New Roman" w:cs="Times New Roman"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заболеваний</w:t>
      </w:r>
      <w:r w:rsidRPr="00043A03">
        <w:rPr>
          <w:rFonts w:ascii="Times New Roman" w:eastAsia="Book Antiqua" w:hAnsi="Times New Roman" w:cs="Times New Roman"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сердца</w:t>
      </w:r>
      <w:r w:rsidRPr="00043A03">
        <w:rPr>
          <w:rFonts w:ascii="Times New Roman" w:eastAsia="Book Antiqua" w:hAnsi="Times New Roman" w:cs="Times New Roman"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Pr="00043A03">
        <w:rPr>
          <w:rFonts w:ascii="Times New Roman" w:eastAsia="Book Antiqua" w:hAnsi="Times New Roman" w:cs="Times New Roman"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сосудов. Первая</w:t>
      </w:r>
      <w:r w:rsidRPr="00043A03">
        <w:rPr>
          <w:rFonts w:ascii="Times New Roman" w:eastAsia="Book Antiqua" w:hAnsi="Times New Roman" w:cs="Times New Roman"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помощь</w:t>
      </w:r>
      <w:r w:rsidRPr="00043A03">
        <w:rPr>
          <w:rFonts w:ascii="Times New Roman" w:eastAsia="Book Antiqua" w:hAnsi="Times New Roman" w:cs="Times New Roman"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при</w:t>
      </w:r>
      <w:r w:rsidRPr="00043A03">
        <w:rPr>
          <w:rFonts w:ascii="Times New Roman" w:eastAsia="Book Antiqua" w:hAnsi="Times New Roman" w:cs="Times New Roman"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кровотечениях.</w:t>
      </w:r>
    </w:p>
    <w:p w:rsidR="006E510A" w:rsidRPr="00043A03" w:rsidRDefault="009A2D3B" w:rsidP="002A7731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Дыхательная</w:t>
      </w:r>
      <w:r w:rsidRPr="00043A03">
        <w:rPr>
          <w:rFonts w:ascii="Times New Roman" w:eastAsia="Book Antiqua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система</w:t>
      </w:r>
      <w:r w:rsidRPr="00043A03">
        <w:rPr>
          <w:rFonts w:ascii="Times New Roman" w:eastAsia="Book Antiqua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(4</w:t>
      </w:r>
      <w:r w:rsidRPr="00043A03">
        <w:rPr>
          <w:rFonts w:ascii="Times New Roman" w:eastAsia="Book Antiqua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ч)</w:t>
      </w:r>
    </w:p>
    <w:p w:rsidR="006E510A" w:rsidRPr="00043A03" w:rsidRDefault="009A2D3B" w:rsidP="002A7731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Значение</w:t>
      </w:r>
      <w:r w:rsidRPr="00043A03">
        <w:rPr>
          <w:rFonts w:ascii="Times New Roman" w:eastAsia="Book Antiqua" w:hAnsi="Times New Roman" w:cs="Times New Roman"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дыхания.</w:t>
      </w:r>
      <w:r w:rsidRPr="00043A03">
        <w:rPr>
          <w:rFonts w:ascii="Times New Roman" w:eastAsia="Book Antiqua" w:hAnsi="Times New Roman" w:cs="Times New Roman"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Органы</w:t>
      </w:r>
      <w:r w:rsidRPr="00043A03">
        <w:rPr>
          <w:rFonts w:ascii="Times New Roman" w:eastAsia="Book Antiqua" w:hAnsi="Times New Roman" w:cs="Times New Roman"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дыхания. Строение</w:t>
      </w:r>
      <w:r w:rsidRPr="00043A03">
        <w:rPr>
          <w:rFonts w:ascii="Times New Roman" w:eastAsia="Book Antiqua" w:hAnsi="Times New Roman" w:cs="Times New Roman"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легких.</w:t>
      </w:r>
      <w:r w:rsidRPr="00043A03">
        <w:rPr>
          <w:rFonts w:ascii="Times New Roman" w:eastAsia="Book Antiqua" w:hAnsi="Times New Roman" w:cs="Times New Roman"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Газообмен</w:t>
      </w:r>
      <w:r w:rsidRPr="00043A03">
        <w:rPr>
          <w:rFonts w:ascii="Times New Roman" w:eastAsia="Book Antiqua" w:hAnsi="Times New Roman" w:cs="Times New Roman"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Pr="00043A03">
        <w:rPr>
          <w:rFonts w:ascii="Times New Roman" w:eastAsia="Book Antiqua" w:hAnsi="Times New Roman" w:cs="Times New Roman"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легких</w:t>
      </w:r>
      <w:r w:rsidRPr="00043A03">
        <w:rPr>
          <w:rFonts w:ascii="Times New Roman" w:eastAsia="Book Antiqua" w:hAnsi="Times New Roman" w:cs="Times New Roman"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Pr="00043A03">
        <w:rPr>
          <w:rFonts w:ascii="Times New Roman" w:eastAsia="Book Antiqua" w:hAnsi="Times New Roman" w:cs="Times New Roman"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тканях. Дыхательные</w:t>
      </w:r>
      <w:r w:rsidRPr="00043A03">
        <w:rPr>
          <w:rFonts w:ascii="Times New Roman" w:eastAsia="Book Antiqua" w:hAnsi="Times New Roman" w:cs="Times New Roman"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движения. Регуляция</w:t>
      </w:r>
      <w:r w:rsidRPr="00043A03">
        <w:rPr>
          <w:rFonts w:ascii="Times New Roman" w:eastAsia="Book Antiqua" w:hAnsi="Times New Roman" w:cs="Times New Roman"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дыхания. Болезни</w:t>
      </w:r>
      <w:r w:rsidRPr="00043A03">
        <w:rPr>
          <w:rFonts w:ascii="Times New Roman" w:eastAsia="Book Antiqua" w:hAnsi="Times New Roman" w:cs="Times New Roman"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органов</w:t>
      </w:r>
      <w:r w:rsidRPr="00043A03">
        <w:rPr>
          <w:rFonts w:ascii="Times New Roman" w:eastAsia="Book Antiqua" w:hAnsi="Times New Roman" w:cs="Times New Roman"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дыхания</w:t>
      </w:r>
      <w:r w:rsidRPr="00043A03">
        <w:rPr>
          <w:rFonts w:ascii="Times New Roman" w:eastAsia="Book Antiqua" w:hAnsi="Times New Roman" w:cs="Times New Roman"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Pr="00043A03">
        <w:rPr>
          <w:rFonts w:ascii="Times New Roman" w:eastAsia="Book Antiqua" w:hAnsi="Times New Roman" w:cs="Times New Roman"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их</w:t>
      </w:r>
      <w:r w:rsidRPr="00043A03">
        <w:rPr>
          <w:rFonts w:ascii="Times New Roman" w:eastAsia="Book Antiqua" w:hAnsi="Times New Roman" w:cs="Times New Roman"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предупреждение. Гигиена</w:t>
      </w:r>
      <w:r w:rsidRPr="00043A03">
        <w:rPr>
          <w:rFonts w:ascii="Times New Roman" w:eastAsia="Book Antiqua" w:hAnsi="Times New Roman" w:cs="Times New Roman"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дыхания.  Первая</w:t>
      </w:r>
      <w:r w:rsidRPr="00043A03">
        <w:rPr>
          <w:rFonts w:ascii="Times New Roman" w:eastAsia="Book Antiqua" w:hAnsi="Times New Roman" w:cs="Times New Roman"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помощь</w:t>
      </w:r>
      <w:r w:rsidRPr="00043A03">
        <w:rPr>
          <w:rFonts w:ascii="Times New Roman" w:eastAsia="Book Antiqua" w:hAnsi="Times New Roman" w:cs="Times New Roman"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при</w:t>
      </w:r>
      <w:r w:rsidRPr="00043A03">
        <w:rPr>
          <w:rFonts w:ascii="Times New Roman" w:eastAsia="Book Antiqua" w:hAnsi="Times New Roman" w:cs="Times New Roman"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поражении</w:t>
      </w:r>
      <w:r w:rsidRPr="00043A03">
        <w:rPr>
          <w:rFonts w:ascii="Times New Roman" w:eastAsia="Book Antiqua" w:hAnsi="Times New Roman" w:cs="Times New Roman"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органов</w:t>
      </w:r>
      <w:r w:rsidRPr="00043A03">
        <w:rPr>
          <w:rFonts w:ascii="Times New Roman" w:eastAsia="Book Antiqua" w:hAnsi="Times New Roman" w:cs="Times New Roman"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дыхания.</w:t>
      </w:r>
    </w:p>
    <w:p w:rsidR="009A2D3B" w:rsidRPr="00043A03" w:rsidRDefault="009A2D3B" w:rsidP="002A7731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Пищеварительная</w:t>
      </w:r>
      <w:r w:rsidRPr="00043A03">
        <w:rPr>
          <w:rFonts w:ascii="Times New Roman" w:eastAsia="Book Antiqua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система</w:t>
      </w:r>
      <w:r w:rsidRPr="00043A03">
        <w:rPr>
          <w:rFonts w:ascii="Times New Roman" w:eastAsia="Book Antiqua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(3</w:t>
      </w:r>
      <w:r w:rsidRPr="00043A03">
        <w:rPr>
          <w:rFonts w:ascii="Times New Roman" w:eastAsia="Book Antiqua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ч)</w:t>
      </w:r>
    </w:p>
    <w:p w:rsidR="009A2D3B" w:rsidRPr="00043A03" w:rsidRDefault="009A2D3B" w:rsidP="002A7731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Значение</w:t>
      </w:r>
      <w:r w:rsidRPr="00043A03">
        <w:rPr>
          <w:rFonts w:ascii="Times New Roman" w:eastAsia="Book Antiqua" w:hAnsi="Times New Roman" w:cs="Times New Roman"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пищи</w:t>
      </w:r>
      <w:r w:rsidRPr="00043A03">
        <w:rPr>
          <w:rFonts w:ascii="Times New Roman" w:eastAsia="Book Antiqua" w:hAnsi="Times New Roman" w:cs="Times New Roman"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Pr="00043A03">
        <w:rPr>
          <w:rFonts w:ascii="Times New Roman" w:eastAsia="Book Antiqua" w:hAnsi="Times New Roman" w:cs="Times New Roman"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ее</w:t>
      </w:r>
      <w:r w:rsidRPr="00043A03">
        <w:rPr>
          <w:rFonts w:ascii="Times New Roman" w:eastAsia="Book Antiqua" w:hAnsi="Times New Roman" w:cs="Times New Roman"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состав. Органы</w:t>
      </w:r>
      <w:r w:rsidRPr="00043A03">
        <w:rPr>
          <w:rFonts w:ascii="Times New Roman" w:eastAsia="Book Antiqua" w:hAnsi="Times New Roman" w:cs="Times New Roman"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пищеварения. Строение</w:t>
      </w:r>
      <w:r w:rsidRPr="00043A03">
        <w:rPr>
          <w:rFonts w:ascii="Times New Roman" w:eastAsia="Book Antiqua" w:hAnsi="Times New Roman" w:cs="Times New Roman"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Pr="00043A03">
        <w:rPr>
          <w:rFonts w:ascii="Times New Roman" w:eastAsia="Book Antiqua" w:hAnsi="Times New Roman" w:cs="Times New Roman"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значение</w:t>
      </w:r>
      <w:r w:rsidRPr="00043A03">
        <w:rPr>
          <w:rFonts w:ascii="Times New Roman" w:eastAsia="Book Antiqua" w:hAnsi="Times New Roman" w:cs="Times New Roman"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зубов. Пищеварение. Всасывание</w:t>
      </w:r>
      <w:r w:rsidRPr="00043A03">
        <w:rPr>
          <w:rFonts w:ascii="Times New Roman" w:eastAsia="Book Antiqua" w:hAnsi="Times New Roman" w:cs="Times New Roman"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питательных</w:t>
      </w:r>
      <w:r w:rsidRPr="00043A03">
        <w:rPr>
          <w:rFonts w:ascii="Times New Roman" w:eastAsia="Book Antiqua" w:hAnsi="Times New Roman" w:cs="Times New Roman"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веществ. Регуляция</w:t>
      </w:r>
      <w:r w:rsidRPr="00043A03">
        <w:rPr>
          <w:rFonts w:ascii="Times New Roman" w:eastAsia="Book Antiqua" w:hAnsi="Times New Roman" w:cs="Times New Roman"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пищеварения.</w:t>
      </w:r>
      <w:r w:rsidRPr="00043A03">
        <w:rPr>
          <w:rFonts w:ascii="Times New Roman" w:eastAsia="Book Antiqua" w:hAnsi="Times New Roman" w:cs="Times New Roman"/>
          <w:color w:val="000000" w:themeColor="text1"/>
          <w:sz w:val="28"/>
          <w:szCs w:val="28"/>
        </w:rPr>
        <w:t xml:space="preserve"> 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Гигиена</w:t>
      </w:r>
      <w:r w:rsidRPr="00043A03">
        <w:rPr>
          <w:rFonts w:ascii="Times New Roman" w:eastAsia="Book Antiqua" w:hAnsi="Times New Roman" w:cs="Times New Roman"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питания. Профилактика</w:t>
      </w:r>
      <w:r w:rsidRPr="00043A03">
        <w:rPr>
          <w:rFonts w:ascii="Times New Roman" w:eastAsia="Book Antiqua" w:hAnsi="Times New Roman" w:cs="Times New Roman"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заболеваний</w:t>
      </w:r>
      <w:r w:rsidRPr="00043A03">
        <w:rPr>
          <w:rFonts w:ascii="Times New Roman" w:eastAsia="Book Antiqua" w:hAnsi="Times New Roman" w:cs="Times New Roman"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органов</w:t>
      </w:r>
      <w:r w:rsidRPr="00043A03">
        <w:rPr>
          <w:rFonts w:ascii="Times New Roman" w:eastAsia="Book Antiqua" w:hAnsi="Times New Roman" w:cs="Times New Roman"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пищеварения.</w:t>
      </w:r>
    </w:p>
    <w:p w:rsidR="009A2D3B" w:rsidRPr="00043A03" w:rsidRDefault="009A2D3B" w:rsidP="002A7731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Обмен</w:t>
      </w:r>
      <w:r w:rsidRPr="00043A03">
        <w:rPr>
          <w:rFonts w:ascii="Times New Roman" w:eastAsia="Book Antiqua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веществ</w:t>
      </w:r>
      <w:r w:rsidRPr="00043A03">
        <w:rPr>
          <w:rFonts w:ascii="Times New Roman" w:eastAsia="Book Antiqua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и</w:t>
      </w:r>
      <w:r w:rsidRPr="00043A03">
        <w:rPr>
          <w:rFonts w:ascii="Times New Roman" w:eastAsia="Book Antiqua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энергии</w:t>
      </w:r>
      <w:r w:rsidRPr="00043A03">
        <w:rPr>
          <w:rFonts w:ascii="Times New Roman" w:eastAsia="Book Antiqua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(4</w:t>
      </w:r>
      <w:r w:rsidRPr="00043A03">
        <w:rPr>
          <w:rFonts w:ascii="Times New Roman" w:eastAsia="Book Antiqua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ч)</w:t>
      </w:r>
    </w:p>
    <w:p w:rsidR="009A2D3B" w:rsidRPr="00043A03" w:rsidRDefault="009A2D3B" w:rsidP="002A7731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Обменные</w:t>
      </w:r>
      <w:r w:rsidRPr="00043A03">
        <w:rPr>
          <w:rFonts w:ascii="Times New Roman" w:eastAsia="Book Antiqua" w:hAnsi="Times New Roman" w:cs="Times New Roman"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процессы</w:t>
      </w:r>
      <w:r w:rsidRPr="00043A03">
        <w:rPr>
          <w:rFonts w:ascii="Times New Roman" w:eastAsia="Book Antiqua" w:hAnsi="Times New Roman" w:cs="Times New Roman"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Pr="00043A03">
        <w:rPr>
          <w:rFonts w:ascii="Times New Roman" w:eastAsia="Book Antiqua" w:hAnsi="Times New Roman" w:cs="Times New Roman"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организме. Нормы</w:t>
      </w:r>
      <w:r w:rsidRPr="00043A03">
        <w:rPr>
          <w:rFonts w:ascii="Times New Roman" w:eastAsia="Book Antiqua" w:hAnsi="Times New Roman" w:cs="Times New Roman"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питания. Витамины. Строение</w:t>
      </w:r>
      <w:r w:rsidRPr="00043A03">
        <w:rPr>
          <w:rFonts w:ascii="Times New Roman" w:eastAsia="Book Antiqua" w:hAnsi="Times New Roman" w:cs="Times New Roman"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Pr="00043A03">
        <w:rPr>
          <w:rFonts w:ascii="Times New Roman" w:eastAsia="Book Antiqua" w:hAnsi="Times New Roman" w:cs="Times New Roman"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функции</w:t>
      </w:r>
      <w:r w:rsidRPr="00043A03">
        <w:rPr>
          <w:rFonts w:ascii="Times New Roman" w:eastAsia="Book Antiqua" w:hAnsi="Times New Roman" w:cs="Times New Roman"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почек. Предупреждение</w:t>
      </w:r>
      <w:r w:rsidRPr="00043A03">
        <w:rPr>
          <w:rFonts w:ascii="Times New Roman" w:eastAsia="Book Antiqua" w:hAnsi="Times New Roman" w:cs="Times New Roman"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заболеваний</w:t>
      </w:r>
      <w:r w:rsidRPr="00043A03">
        <w:rPr>
          <w:rFonts w:ascii="Times New Roman" w:eastAsia="Book Antiqua" w:hAnsi="Times New Roman" w:cs="Times New Roman"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почек.</w:t>
      </w:r>
      <w:r w:rsidRPr="00043A03">
        <w:rPr>
          <w:rFonts w:ascii="Times New Roman" w:eastAsia="Book Antiqua" w:hAnsi="Times New Roman" w:cs="Times New Roman"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Питьевой</w:t>
      </w:r>
      <w:r w:rsidRPr="00043A03">
        <w:rPr>
          <w:rFonts w:ascii="Times New Roman" w:eastAsia="Book Antiqua" w:hAnsi="Times New Roman" w:cs="Times New Roman"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режим. Значение</w:t>
      </w:r>
      <w:r w:rsidRPr="00043A03">
        <w:rPr>
          <w:rFonts w:ascii="Times New Roman" w:eastAsia="Book Antiqua" w:hAnsi="Times New Roman" w:cs="Times New Roman"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кожи</w:t>
      </w:r>
      <w:r w:rsidRPr="00043A03">
        <w:rPr>
          <w:rFonts w:ascii="Times New Roman" w:eastAsia="Book Antiqua" w:hAnsi="Times New Roman" w:cs="Times New Roman"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Pr="00043A03">
        <w:rPr>
          <w:rFonts w:ascii="Times New Roman" w:eastAsia="Book Antiqua" w:hAnsi="Times New Roman" w:cs="Times New Roman"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ее</w:t>
      </w:r>
      <w:r w:rsidRPr="00043A03">
        <w:rPr>
          <w:rFonts w:ascii="Times New Roman" w:eastAsia="Book Antiqua" w:hAnsi="Times New Roman" w:cs="Times New Roman"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строение. Нарушение</w:t>
      </w:r>
      <w:r w:rsidRPr="00043A03">
        <w:rPr>
          <w:rFonts w:ascii="Times New Roman" w:eastAsia="Book Antiqua" w:hAnsi="Times New Roman" w:cs="Times New Roman"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кожных</w:t>
      </w:r>
      <w:r w:rsidRPr="00043A03">
        <w:rPr>
          <w:rFonts w:ascii="Times New Roman" w:eastAsia="Book Antiqua" w:hAnsi="Times New Roman" w:cs="Times New Roman"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покровов</w:t>
      </w:r>
      <w:r w:rsidRPr="00043A03">
        <w:rPr>
          <w:rFonts w:ascii="Times New Roman" w:eastAsia="Book Antiqua" w:hAnsi="Times New Roman" w:cs="Times New Roman"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Pr="00043A03">
        <w:rPr>
          <w:rFonts w:ascii="Times New Roman" w:eastAsia="Book Antiqua" w:hAnsi="Times New Roman" w:cs="Times New Roman"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повреждения</w:t>
      </w:r>
      <w:r w:rsidRPr="00043A03">
        <w:rPr>
          <w:rFonts w:ascii="Times New Roman" w:eastAsia="Book Antiqua" w:hAnsi="Times New Roman" w:cs="Times New Roman"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кожи. Роль</w:t>
      </w:r>
      <w:r w:rsidRPr="00043A03">
        <w:rPr>
          <w:rFonts w:ascii="Times New Roman" w:eastAsia="Book Antiqua" w:hAnsi="Times New Roman" w:cs="Times New Roman"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кожи</w:t>
      </w:r>
      <w:r w:rsidRPr="00043A03">
        <w:rPr>
          <w:rFonts w:ascii="Times New Roman" w:eastAsia="Book Antiqua" w:hAnsi="Times New Roman" w:cs="Times New Roman"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Pr="00043A03">
        <w:rPr>
          <w:rFonts w:ascii="Times New Roman" w:eastAsia="Book Antiqua" w:hAnsi="Times New Roman" w:cs="Times New Roman"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теплорегуляции.</w:t>
      </w:r>
      <w:r w:rsidRPr="00043A03">
        <w:rPr>
          <w:rFonts w:ascii="Times New Roman" w:eastAsia="Book Antiqua" w:hAnsi="Times New Roman" w:cs="Times New Roman"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Закаливание.</w:t>
      </w:r>
      <w:r w:rsidRPr="00043A03">
        <w:rPr>
          <w:rFonts w:ascii="Times New Roman" w:eastAsia="Book Antiqua" w:hAnsi="Times New Roman" w:cs="Times New Roman"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Оказание</w:t>
      </w:r>
      <w:r w:rsidRPr="00043A03">
        <w:rPr>
          <w:rFonts w:ascii="Times New Roman" w:eastAsia="Book Antiqua" w:hAnsi="Times New Roman" w:cs="Times New Roman"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первой</w:t>
      </w:r>
      <w:r w:rsidRPr="00043A03">
        <w:rPr>
          <w:rFonts w:ascii="Times New Roman" w:eastAsia="Book Antiqua" w:hAnsi="Times New Roman" w:cs="Times New Roman"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помощи</w:t>
      </w:r>
      <w:r w:rsidRPr="00043A03">
        <w:rPr>
          <w:rFonts w:ascii="Times New Roman" w:eastAsia="Book Antiqua" w:hAnsi="Times New Roman" w:cs="Times New Roman"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при</w:t>
      </w:r>
      <w:r w:rsidRPr="00043A03">
        <w:rPr>
          <w:rFonts w:ascii="Times New Roman" w:eastAsia="Book Antiqua" w:hAnsi="Times New Roman" w:cs="Times New Roman"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тепловом</w:t>
      </w:r>
      <w:r w:rsidRPr="00043A03">
        <w:rPr>
          <w:rFonts w:ascii="Times New Roman" w:eastAsia="Book Antiqua" w:hAnsi="Times New Roman" w:cs="Times New Roman"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Pr="00043A03">
        <w:rPr>
          <w:rFonts w:ascii="Times New Roman" w:eastAsia="Book Antiqua" w:hAnsi="Times New Roman" w:cs="Times New Roman"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солнечном</w:t>
      </w:r>
      <w:r w:rsidRPr="00043A03">
        <w:rPr>
          <w:rFonts w:ascii="Times New Roman" w:eastAsia="Book Antiqua" w:hAnsi="Times New Roman" w:cs="Times New Roman"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ударах.</w:t>
      </w:r>
    </w:p>
    <w:p w:rsidR="009A2D3B" w:rsidRPr="00043A03" w:rsidRDefault="009A2D3B" w:rsidP="002A7731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Эндокринная</w:t>
      </w:r>
      <w:r w:rsidRPr="00043A03">
        <w:rPr>
          <w:rFonts w:ascii="Times New Roman" w:eastAsia="Book Antiqua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и</w:t>
      </w:r>
      <w:r w:rsidRPr="00043A03">
        <w:rPr>
          <w:rFonts w:ascii="Times New Roman" w:eastAsia="Book Antiqua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нервная</w:t>
      </w:r>
      <w:r w:rsidRPr="00043A03">
        <w:rPr>
          <w:rFonts w:ascii="Times New Roman" w:eastAsia="Book Antiqua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системы</w:t>
      </w:r>
      <w:r w:rsidRPr="00043A03">
        <w:rPr>
          <w:rFonts w:ascii="Times New Roman" w:eastAsia="Book Antiqua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(3</w:t>
      </w:r>
      <w:r w:rsidRPr="00043A03">
        <w:rPr>
          <w:rFonts w:ascii="Times New Roman" w:eastAsia="Book Antiqua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ч)</w:t>
      </w:r>
    </w:p>
    <w:p w:rsidR="006E510A" w:rsidRPr="00043A03" w:rsidRDefault="009A2D3B" w:rsidP="002A7731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Железы</w:t>
      </w:r>
      <w:r w:rsidRPr="00043A03">
        <w:rPr>
          <w:rFonts w:ascii="Times New Roman" w:eastAsia="Book Antiqua" w:hAnsi="Times New Roman" w:cs="Times New Roman"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внешней,</w:t>
      </w:r>
      <w:r w:rsidRPr="00043A03">
        <w:rPr>
          <w:rFonts w:ascii="Times New Roman" w:eastAsia="Book Antiqua" w:hAnsi="Times New Roman" w:cs="Times New Roman"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внутренней</w:t>
      </w:r>
      <w:r w:rsidRPr="00043A03">
        <w:rPr>
          <w:rFonts w:ascii="Times New Roman" w:eastAsia="Book Antiqua" w:hAnsi="Times New Roman" w:cs="Times New Roman"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Pr="00043A03">
        <w:rPr>
          <w:rFonts w:ascii="Times New Roman" w:eastAsia="Book Antiqua" w:hAnsi="Times New Roman" w:cs="Times New Roman"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смешанной</w:t>
      </w:r>
      <w:r w:rsidRPr="00043A03">
        <w:rPr>
          <w:rFonts w:ascii="Times New Roman" w:eastAsia="Book Antiqua" w:hAnsi="Times New Roman" w:cs="Times New Roman"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секреции. Роль</w:t>
      </w:r>
      <w:r w:rsidRPr="00043A03">
        <w:rPr>
          <w:rFonts w:ascii="Times New Roman" w:eastAsia="Book Antiqua" w:hAnsi="Times New Roman" w:cs="Times New Roman"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гормонов</w:t>
      </w:r>
      <w:r w:rsidRPr="00043A03">
        <w:rPr>
          <w:rFonts w:ascii="Times New Roman" w:eastAsia="Book Antiqua" w:hAnsi="Times New Roman" w:cs="Times New Roman"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Pr="00043A03">
        <w:rPr>
          <w:rFonts w:ascii="Times New Roman" w:eastAsia="Book Antiqua" w:hAnsi="Times New Roman" w:cs="Times New Roman"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обмене</w:t>
      </w:r>
      <w:r w:rsidRPr="00043A03">
        <w:rPr>
          <w:rFonts w:ascii="Times New Roman" w:eastAsia="Book Antiqua" w:hAnsi="Times New Roman" w:cs="Times New Roman"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веществ,</w:t>
      </w:r>
      <w:r w:rsidRPr="00043A03">
        <w:rPr>
          <w:rFonts w:ascii="Times New Roman" w:eastAsia="Book Antiqua" w:hAnsi="Times New Roman" w:cs="Times New Roman"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росте</w:t>
      </w:r>
      <w:r w:rsidRPr="00043A03">
        <w:rPr>
          <w:rFonts w:ascii="Times New Roman" w:eastAsia="Book Antiqua" w:hAnsi="Times New Roman" w:cs="Times New Roman"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Pr="00043A03">
        <w:rPr>
          <w:rFonts w:ascii="Times New Roman" w:eastAsia="Book Antiqua" w:hAnsi="Times New Roman" w:cs="Times New Roman"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развитии</w:t>
      </w:r>
      <w:r w:rsidRPr="00043A03">
        <w:rPr>
          <w:rFonts w:ascii="Times New Roman" w:eastAsia="Book Antiqua" w:hAnsi="Times New Roman" w:cs="Times New Roman"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организма. Значение,</w:t>
      </w:r>
      <w:r w:rsidRPr="00043A03">
        <w:rPr>
          <w:rFonts w:ascii="Times New Roman" w:eastAsia="Book Antiqua" w:hAnsi="Times New Roman" w:cs="Times New Roman"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строение</w:t>
      </w:r>
      <w:r w:rsidRPr="00043A03">
        <w:rPr>
          <w:rFonts w:ascii="Times New Roman" w:eastAsia="Book Antiqua" w:hAnsi="Times New Roman" w:cs="Times New Roman"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Pr="00043A03">
        <w:rPr>
          <w:rFonts w:ascii="Times New Roman" w:eastAsia="Book Antiqua" w:hAnsi="Times New Roman" w:cs="Times New Roman"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функции</w:t>
      </w:r>
      <w:r w:rsidRPr="00043A03">
        <w:rPr>
          <w:rFonts w:ascii="Times New Roman" w:eastAsia="Book Antiqua" w:hAnsi="Times New Roman" w:cs="Times New Roman"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нервной</w:t>
      </w:r>
      <w:r w:rsidRPr="00043A03">
        <w:rPr>
          <w:rFonts w:ascii="Times New Roman" w:eastAsia="Book Antiqua" w:hAnsi="Times New Roman" w:cs="Times New Roman"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системы Автономный</w:t>
      </w:r>
      <w:r w:rsidRPr="00043A03">
        <w:rPr>
          <w:rFonts w:ascii="Times New Roman" w:eastAsia="Book Antiqua" w:hAnsi="Times New Roman" w:cs="Times New Roman"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(вегетативный)</w:t>
      </w:r>
      <w:r w:rsidRPr="00043A03">
        <w:rPr>
          <w:rFonts w:ascii="Times New Roman" w:eastAsia="Book Antiqua" w:hAnsi="Times New Roman" w:cs="Times New Roman"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отдел</w:t>
      </w:r>
      <w:r w:rsidRPr="00043A03">
        <w:rPr>
          <w:rFonts w:ascii="Times New Roman" w:eastAsia="Book Antiqua" w:hAnsi="Times New Roman" w:cs="Times New Roman"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нервной</w:t>
      </w:r>
      <w:r w:rsidRPr="00043A03">
        <w:rPr>
          <w:rFonts w:ascii="Times New Roman" w:eastAsia="Book Antiqua" w:hAnsi="Times New Roman" w:cs="Times New Roman"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системы. Нейрогуморальная</w:t>
      </w:r>
      <w:r w:rsidRPr="00043A03">
        <w:rPr>
          <w:rFonts w:ascii="Times New Roman" w:eastAsia="Book Antiqua" w:hAnsi="Times New Roman" w:cs="Times New Roman"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регуляция. Спинной</w:t>
      </w:r>
      <w:r w:rsidRPr="00043A03">
        <w:rPr>
          <w:rFonts w:ascii="Times New Roman" w:eastAsia="Book Antiqua" w:hAnsi="Times New Roman" w:cs="Times New Roman"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мозг.</w:t>
      </w:r>
      <w:r w:rsidRPr="00043A03">
        <w:rPr>
          <w:rFonts w:ascii="Times New Roman" w:eastAsia="Book Antiqua" w:hAnsi="Times New Roman" w:cs="Times New Roman"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Головной</w:t>
      </w:r>
      <w:r w:rsidRPr="00043A03">
        <w:rPr>
          <w:rFonts w:ascii="Times New Roman" w:eastAsia="Book Antiqua" w:hAnsi="Times New Roman" w:cs="Times New Roman"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мозг:</w:t>
      </w:r>
      <w:r w:rsidRPr="00043A03">
        <w:rPr>
          <w:rFonts w:ascii="Times New Roman" w:eastAsia="Book Antiqua" w:hAnsi="Times New Roman" w:cs="Times New Roman"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строение</w:t>
      </w:r>
      <w:r w:rsidRPr="00043A03">
        <w:rPr>
          <w:rFonts w:ascii="Times New Roman" w:eastAsia="Book Antiqua" w:hAnsi="Times New Roman" w:cs="Times New Roman"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Pr="00043A03">
        <w:rPr>
          <w:rFonts w:ascii="Times New Roman" w:eastAsia="Book Antiqua" w:hAnsi="Times New Roman" w:cs="Times New Roman"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функции.</w:t>
      </w:r>
    </w:p>
    <w:p w:rsidR="009A2D3B" w:rsidRPr="00043A03" w:rsidRDefault="009A2D3B" w:rsidP="002A7731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Органы</w:t>
      </w:r>
      <w:r w:rsidRPr="00043A03">
        <w:rPr>
          <w:rFonts w:ascii="Times New Roman" w:eastAsia="Book Antiqua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чувств.</w:t>
      </w:r>
      <w:r w:rsidRPr="00043A03">
        <w:rPr>
          <w:rFonts w:ascii="Times New Roman" w:eastAsia="Book Antiqua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Анализаторы</w:t>
      </w:r>
      <w:r w:rsidRPr="00043A03">
        <w:rPr>
          <w:rFonts w:ascii="Times New Roman" w:eastAsia="Book Antiqua" w:hAnsi="Times New Roman" w:cs="Times New Roman"/>
          <w:b/>
          <w:bCs/>
          <w:color w:val="000000" w:themeColor="text1"/>
          <w:sz w:val="28"/>
          <w:szCs w:val="28"/>
        </w:rPr>
        <w:t xml:space="preserve">    </w:t>
      </w:r>
      <w:r w:rsidRPr="00043A0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(4</w:t>
      </w:r>
      <w:r w:rsidRPr="00043A03">
        <w:rPr>
          <w:rFonts w:ascii="Times New Roman" w:eastAsia="Book Antiqua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ч)</w:t>
      </w:r>
    </w:p>
    <w:p w:rsidR="009A2D3B" w:rsidRPr="00043A03" w:rsidRDefault="009A2D3B" w:rsidP="002A7731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Действие</w:t>
      </w:r>
      <w:r w:rsidRPr="00043A03">
        <w:rPr>
          <w:rFonts w:ascii="Times New Roman" w:eastAsia="Book Antiqua" w:hAnsi="Times New Roman" w:cs="Times New Roman"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органов</w:t>
      </w:r>
      <w:r w:rsidRPr="00043A03">
        <w:rPr>
          <w:rFonts w:ascii="Times New Roman" w:eastAsia="Book Antiqua" w:hAnsi="Times New Roman" w:cs="Times New Roman"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чувств</w:t>
      </w:r>
      <w:r w:rsidRPr="00043A03">
        <w:rPr>
          <w:rFonts w:ascii="Times New Roman" w:eastAsia="Book Antiqua" w:hAnsi="Times New Roman" w:cs="Times New Roman"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Pr="00043A03">
        <w:rPr>
          <w:rFonts w:ascii="Times New Roman" w:eastAsia="Book Antiqua" w:hAnsi="Times New Roman" w:cs="Times New Roman"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анализаторов.</w:t>
      </w:r>
      <w:r w:rsidRPr="00043A03">
        <w:rPr>
          <w:rFonts w:ascii="Times New Roman" w:eastAsia="Book Antiqua" w:hAnsi="Times New Roman" w:cs="Times New Roman"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Зрение и</w:t>
      </w:r>
      <w:r w:rsidRPr="00043A03">
        <w:rPr>
          <w:rFonts w:ascii="Times New Roman" w:eastAsia="Book Antiqua" w:hAnsi="Times New Roman" w:cs="Times New Roman"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зрительный</w:t>
      </w:r>
      <w:r w:rsidRPr="00043A03">
        <w:rPr>
          <w:rFonts w:ascii="Times New Roman" w:eastAsia="Book Antiqua" w:hAnsi="Times New Roman" w:cs="Times New Roman"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анализатор.</w:t>
      </w:r>
      <w:r w:rsidRPr="00043A03">
        <w:rPr>
          <w:rFonts w:ascii="Times New Roman" w:eastAsia="Book Antiqua" w:hAnsi="Times New Roman" w:cs="Times New Roman"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Заболевания</w:t>
      </w:r>
      <w:r w:rsidRPr="00043A03">
        <w:rPr>
          <w:rFonts w:ascii="Times New Roman" w:eastAsia="Book Antiqua" w:hAnsi="Times New Roman" w:cs="Times New Roman"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Pr="00043A03">
        <w:rPr>
          <w:rFonts w:ascii="Times New Roman" w:eastAsia="Book Antiqua" w:hAnsi="Times New Roman" w:cs="Times New Roman"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повреждения</w:t>
      </w:r>
      <w:r w:rsidRPr="00043A03">
        <w:rPr>
          <w:rFonts w:ascii="Times New Roman" w:eastAsia="Book Antiqua" w:hAnsi="Times New Roman" w:cs="Times New Roman"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глаз. Орган</w:t>
      </w:r>
      <w:r w:rsidRPr="00043A03">
        <w:rPr>
          <w:rFonts w:ascii="Times New Roman" w:eastAsia="Book Antiqua" w:hAnsi="Times New Roman" w:cs="Times New Roman"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слуха.  Взаимодействие</w:t>
      </w:r>
      <w:r w:rsidRPr="00043A03">
        <w:rPr>
          <w:rFonts w:ascii="Times New Roman" w:eastAsia="Book Antiqua" w:hAnsi="Times New Roman" w:cs="Times New Roman"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анализаторов. Врожденные</w:t>
      </w:r>
      <w:r w:rsidRPr="00043A03">
        <w:rPr>
          <w:rFonts w:ascii="Times New Roman" w:eastAsia="Book Antiqua" w:hAnsi="Times New Roman" w:cs="Times New Roman"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Pr="00043A03">
        <w:rPr>
          <w:rFonts w:ascii="Times New Roman" w:eastAsia="Book Antiqua" w:hAnsi="Times New Roman" w:cs="Times New Roman"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приобретенные</w:t>
      </w:r>
      <w:r w:rsidRPr="00043A03">
        <w:rPr>
          <w:rFonts w:ascii="Times New Roman" w:eastAsia="Book Antiqua" w:hAnsi="Times New Roman" w:cs="Times New Roman"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формы</w:t>
      </w:r>
      <w:r w:rsidRPr="00043A03">
        <w:rPr>
          <w:rFonts w:ascii="Times New Roman" w:eastAsia="Book Antiqua" w:hAnsi="Times New Roman" w:cs="Times New Roman"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поведения. Закономерности</w:t>
      </w:r>
      <w:r w:rsidRPr="00043A03">
        <w:rPr>
          <w:rFonts w:ascii="Times New Roman" w:eastAsia="Book Antiqua" w:hAnsi="Times New Roman" w:cs="Times New Roman"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работы</w:t>
      </w:r>
      <w:r w:rsidRPr="00043A03">
        <w:rPr>
          <w:rFonts w:ascii="Times New Roman" w:eastAsia="Book Antiqua" w:hAnsi="Times New Roman" w:cs="Times New Roman"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головного</w:t>
      </w:r>
      <w:r w:rsidRPr="00043A03">
        <w:rPr>
          <w:rFonts w:ascii="Times New Roman" w:eastAsia="Book Antiqua" w:hAnsi="Times New Roman" w:cs="Times New Roman"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мозга. Биологические</w:t>
      </w:r>
      <w:r w:rsidRPr="00043A03">
        <w:rPr>
          <w:rFonts w:ascii="Times New Roman" w:eastAsia="Book Antiqua" w:hAnsi="Times New Roman" w:cs="Times New Roman"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ритмы.</w:t>
      </w:r>
      <w:r w:rsidRPr="00043A03">
        <w:rPr>
          <w:rFonts w:ascii="Times New Roman" w:eastAsia="Book Antiqua" w:hAnsi="Times New Roman" w:cs="Times New Roman"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Сон,</w:t>
      </w:r>
      <w:r w:rsidRPr="00043A03">
        <w:rPr>
          <w:rFonts w:ascii="Times New Roman" w:eastAsia="Book Antiqua" w:hAnsi="Times New Roman" w:cs="Times New Roman"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его</w:t>
      </w:r>
      <w:r w:rsidRPr="00043A03">
        <w:rPr>
          <w:rFonts w:ascii="Times New Roman" w:eastAsia="Book Antiqua" w:hAnsi="Times New Roman" w:cs="Times New Roman"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значение. Особенности</w:t>
      </w:r>
      <w:r w:rsidRPr="00043A03">
        <w:rPr>
          <w:rFonts w:ascii="Times New Roman" w:eastAsia="Book Antiqua" w:hAnsi="Times New Roman" w:cs="Times New Roman"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высшей</w:t>
      </w:r>
      <w:r w:rsidRPr="00043A03">
        <w:rPr>
          <w:rFonts w:ascii="Times New Roman" w:eastAsia="Book Antiqua" w:hAnsi="Times New Roman" w:cs="Times New Roman"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нервной</w:t>
      </w:r>
      <w:r w:rsidRPr="00043A03">
        <w:rPr>
          <w:rFonts w:ascii="Times New Roman" w:eastAsia="Book Antiqua" w:hAnsi="Times New Roman" w:cs="Times New Roman"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деятельности.</w:t>
      </w:r>
      <w:r w:rsidRPr="00043A03">
        <w:rPr>
          <w:rFonts w:ascii="Times New Roman" w:eastAsia="Book Antiqua" w:hAnsi="Times New Roman" w:cs="Times New Roman"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Речь.</w:t>
      </w:r>
      <w:r w:rsidRPr="00043A03">
        <w:rPr>
          <w:rFonts w:ascii="Times New Roman" w:eastAsia="Book Antiqua" w:hAnsi="Times New Roman" w:cs="Times New Roman"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Сознание. Воля</w:t>
      </w:r>
      <w:r w:rsidRPr="00043A03">
        <w:rPr>
          <w:rFonts w:ascii="Times New Roman" w:eastAsia="Book Antiqua" w:hAnsi="Times New Roman" w:cs="Times New Roman"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Pr="00043A03">
        <w:rPr>
          <w:rFonts w:ascii="Times New Roman" w:eastAsia="Book Antiqua" w:hAnsi="Times New Roman" w:cs="Times New Roman"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эмоции.</w:t>
      </w:r>
      <w:r w:rsidRPr="00043A03">
        <w:rPr>
          <w:rFonts w:ascii="Times New Roman" w:eastAsia="Book Antiqua" w:hAnsi="Times New Roman" w:cs="Times New Roman"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Память</w:t>
      </w:r>
      <w:r w:rsidRPr="00043A03">
        <w:rPr>
          <w:rFonts w:ascii="Times New Roman" w:eastAsia="Book Antiqua" w:hAnsi="Times New Roman" w:cs="Times New Roman"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Динамика</w:t>
      </w:r>
      <w:r w:rsidRPr="00043A03">
        <w:rPr>
          <w:rFonts w:ascii="Times New Roman" w:eastAsia="Book Antiqua" w:hAnsi="Times New Roman" w:cs="Times New Roman"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работоспособности.</w:t>
      </w:r>
      <w:r w:rsidRPr="00043A03">
        <w:rPr>
          <w:rFonts w:ascii="Times New Roman" w:eastAsia="Book Antiqua" w:hAnsi="Times New Roman" w:cs="Times New Roman"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Режим</w:t>
      </w:r>
      <w:r w:rsidRPr="00043A03">
        <w:rPr>
          <w:rFonts w:ascii="Times New Roman" w:eastAsia="Book Antiqua" w:hAnsi="Times New Roman" w:cs="Times New Roman"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дня.</w:t>
      </w:r>
    </w:p>
    <w:p w:rsidR="009A2D3B" w:rsidRPr="00043A03" w:rsidRDefault="009A2D3B" w:rsidP="002A7731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Индивидуальное</w:t>
      </w:r>
      <w:r w:rsidRPr="00043A03">
        <w:rPr>
          <w:rFonts w:ascii="Times New Roman" w:eastAsia="Book Antiqua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развитие</w:t>
      </w:r>
      <w:r w:rsidRPr="00043A03">
        <w:rPr>
          <w:rFonts w:ascii="Times New Roman" w:eastAsia="Book Antiqua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человека</w:t>
      </w:r>
      <w:r w:rsidRPr="00043A03">
        <w:rPr>
          <w:rFonts w:ascii="Times New Roman" w:eastAsia="Book Antiqua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(3</w:t>
      </w:r>
      <w:r w:rsidRPr="00043A03">
        <w:rPr>
          <w:rFonts w:ascii="Times New Roman" w:eastAsia="Book Antiqua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ч)</w:t>
      </w:r>
    </w:p>
    <w:p w:rsidR="009A2D3B" w:rsidRPr="00043A03" w:rsidRDefault="009A2D3B" w:rsidP="002A7731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Половая</w:t>
      </w:r>
      <w:r w:rsidRPr="00043A03">
        <w:rPr>
          <w:rFonts w:ascii="Times New Roman" w:eastAsia="Book Antiqua" w:hAnsi="Times New Roman" w:cs="Times New Roman"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система</w:t>
      </w:r>
      <w:r w:rsidRPr="00043A03">
        <w:rPr>
          <w:rFonts w:ascii="Times New Roman" w:eastAsia="Book Antiqua" w:hAnsi="Times New Roman" w:cs="Times New Roman"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человека. Наследственные</w:t>
      </w:r>
      <w:r w:rsidRPr="00043A03">
        <w:rPr>
          <w:rFonts w:ascii="Times New Roman" w:eastAsia="Book Antiqua" w:hAnsi="Times New Roman" w:cs="Times New Roman"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Pr="00043A03">
        <w:rPr>
          <w:rFonts w:ascii="Times New Roman" w:eastAsia="Book Antiqua" w:hAnsi="Times New Roman" w:cs="Times New Roman"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врожденные</w:t>
      </w:r>
      <w:r w:rsidRPr="00043A03">
        <w:rPr>
          <w:rFonts w:ascii="Times New Roman" w:eastAsia="Book Antiqua" w:hAnsi="Times New Roman" w:cs="Times New Roman"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заболевания. Болезни,</w:t>
      </w:r>
      <w:r w:rsidRPr="00043A03">
        <w:rPr>
          <w:rFonts w:ascii="Times New Roman" w:eastAsia="Book Antiqua" w:hAnsi="Times New Roman" w:cs="Times New Roman"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передающиеся</w:t>
      </w:r>
      <w:r w:rsidRPr="00043A03">
        <w:rPr>
          <w:rFonts w:ascii="Times New Roman" w:eastAsia="Book Antiqua" w:hAnsi="Times New Roman" w:cs="Times New Roman"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половым</w:t>
      </w:r>
      <w:r w:rsidRPr="00043A03">
        <w:rPr>
          <w:rFonts w:ascii="Times New Roman" w:eastAsia="Book Antiqua" w:hAnsi="Times New Roman" w:cs="Times New Roman"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путем. О</w:t>
      </w:r>
      <w:r w:rsidRPr="00043A03">
        <w:rPr>
          <w:rFonts w:ascii="Times New Roman" w:eastAsia="Book Antiqua" w:hAnsi="Times New Roman" w:cs="Times New Roman"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вреде</w:t>
      </w:r>
      <w:r w:rsidRPr="00043A03">
        <w:rPr>
          <w:rFonts w:ascii="Times New Roman" w:eastAsia="Book Antiqua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наркогенных</w:t>
      </w:r>
      <w:proofErr w:type="spellEnd"/>
      <w:r w:rsidRPr="00043A03">
        <w:rPr>
          <w:rFonts w:ascii="Times New Roman" w:eastAsia="Book Antiqua" w:hAnsi="Times New Roman" w:cs="Times New Roman"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веществ. Внутриутробное</w:t>
      </w:r>
      <w:r w:rsidRPr="00043A03">
        <w:rPr>
          <w:rFonts w:ascii="Times New Roman" w:eastAsia="Book Antiqua" w:hAnsi="Times New Roman" w:cs="Times New Roman"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развитие</w:t>
      </w:r>
      <w:r w:rsidRPr="00043A03">
        <w:rPr>
          <w:rFonts w:ascii="Times New Roman" w:eastAsia="Book Antiqua" w:hAnsi="Times New Roman" w:cs="Times New Roman"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организма.</w:t>
      </w:r>
      <w:r w:rsidRPr="00043A03">
        <w:rPr>
          <w:rFonts w:ascii="Times New Roman" w:eastAsia="Book Antiqua" w:hAnsi="Times New Roman" w:cs="Times New Roman"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Развитие</w:t>
      </w:r>
      <w:r w:rsidRPr="00043A03">
        <w:rPr>
          <w:rFonts w:ascii="Times New Roman" w:eastAsia="Book Antiqua" w:hAnsi="Times New Roman" w:cs="Times New Roman"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после</w:t>
      </w:r>
      <w:r w:rsidRPr="00043A03">
        <w:rPr>
          <w:rFonts w:ascii="Times New Roman" w:eastAsia="Book Antiqua" w:hAnsi="Times New Roman" w:cs="Times New Roman"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рождения</w:t>
      </w:r>
    </w:p>
    <w:p w:rsidR="009A2D3B" w:rsidRPr="00043A03" w:rsidRDefault="009A2D3B" w:rsidP="002A773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Итоговое тестирование (1 ч)</w:t>
      </w:r>
    </w:p>
    <w:p w:rsidR="009A2D3B" w:rsidRPr="00043A03" w:rsidRDefault="009A2D3B" w:rsidP="002A7731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90999" w:rsidRPr="00043A03" w:rsidRDefault="00F90999" w:rsidP="002A7731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F387E" w:rsidRPr="00043A03" w:rsidRDefault="002F387E" w:rsidP="002A7731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C1593A" w:rsidRPr="00043A03" w:rsidRDefault="00C1593A" w:rsidP="002A7731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lastRenderedPageBreak/>
        <w:t>9 класс</w:t>
      </w:r>
    </w:p>
    <w:p w:rsidR="009A2D3B" w:rsidRPr="00043A03" w:rsidRDefault="009A2D3B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</w:rPr>
        <w:t>Введение (1 ч)</w:t>
      </w:r>
    </w:p>
    <w:p w:rsidR="009A2D3B" w:rsidRPr="00043A03" w:rsidRDefault="009A2D3B" w:rsidP="002A7731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Биология – наука о жизни. Общие свойства живого. Многообразие форм жизни.</w:t>
      </w:r>
    </w:p>
    <w:p w:rsidR="009A2D3B" w:rsidRPr="00043A03" w:rsidRDefault="009A2D3B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Тема 1. «Основы учения о клетке» (5 ч)</w:t>
      </w:r>
    </w:p>
    <w:p w:rsidR="009A2D3B" w:rsidRPr="00043A03" w:rsidRDefault="009A2D3B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Химический состав клетки: вода, минеральные соли, углеводы, липиды. Химический состав клетки: белки, нуклеиновые кислоты. Строение клетки: мембрана, цитоплазма, ядро. Строение клетки: мембранные и </w:t>
      </w:r>
      <w:proofErr w:type="spellStart"/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немембранные</w:t>
      </w:r>
      <w:proofErr w:type="spellEnd"/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органоиды. Обмен веществ – основа существования клеток. Биосинтез белков в живой клетке. Биосинтез углеводов – фотосинтез. Обеспечение клеток энергией. Разнообразие клеток живой природы.</w:t>
      </w:r>
      <w:r w:rsidRPr="00043A03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 xml:space="preserve"> Зачет по теме «Основы учения о клетке»</w:t>
      </w:r>
    </w:p>
    <w:p w:rsidR="009A2D3B" w:rsidRPr="00043A03" w:rsidRDefault="009A2D3B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Тема 2. «Организм, его свойства и развитие» (2 ч)</w:t>
      </w:r>
    </w:p>
    <w:p w:rsidR="009A2D3B" w:rsidRPr="00043A03" w:rsidRDefault="009A2D3B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Типы размножения организмов. Клеточное деление: митоз, мейоз. Особенности образования половых клеток. Оплодотворение. Индивидуальное развитие организмов и его этапы.</w:t>
      </w:r>
    </w:p>
    <w:p w:rsidR="009A2D3B" w:rsidRPr="00043A03" w:rsidRDefault="009A2D3B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Тема 3. «Основы генетики» (5 ч)</w:t>
      </w:r>
    </w:p>
    <w:p w:rsidR="009A2D3B" w:rsidRPr="00043A03" w:rsidRDefault="009A2D3B" w:rsidP="002A7731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Из истории развития генетики. Генетические опыты Менделя: моногибридное, </w:t>
      </w:r>
      <w:proofErr w:type="spellStart"/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дигибридное</w:t>
      </w:r>
      <w:proofErr w:type="spellEnd"/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скрещивание. Сцепленное наследование генов и кроссинговер. Взаимодействие генов и их множественное действие</w:t>
      </w:r>
      <w:r w:rsidR="00826F7D"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Определение пола и наследование признаков, сцепленных с полом</w:t>
      </w:r>
      <w:r w:rsidR="00826F7D"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. Наследственная изменчивость. Другие типы изменчивости.</w:t>
      </w:r>
      <w:r w:rsidR="00826F7D" w:rsidRPr="00043A03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 xml:space="preserve"> Зачет по теме «Основы генетики».</w:t>
      </w:r>
    </w:p>
    <w:p w:rsidR="00826F7D" w:rsidRPr="00043A03" w:rsidRDefault="00826F7D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Тема 4. «Основы селекции» (3 ч)</w:t>
      </w:r>
    </w:p>
    <w:p w:rsidR="009A2D3B" w:rsidRPr="00043A03" w:rsidRDefault="00826F7D" w:rsidP="002A7731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Генетические основы селекции организмов. Особенности селекции растений и животных. Основные направления селекции микроорганизмов. Биотехнология.</w:t>
      </w:r>
    </w:p>
    <w:p w:rsidR="00826F7D" w:rsidRPr="00043A03" w:rsidRDefault="00826F7D" w:rsidP="002A773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Тема 5. «Происхождение жизни и развитие органического мира» (3 ч)</w:t>
      </w:r>
    </w:p>
    <w:p w:rsidR="00826F7D" w:rsidRPr="00043A03" w:rsidRDefault="00826F7D" w:rsidP="002A7731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Представления о возникновении жизни на Земле в истории естествознания. Современные теории возникновения жизни на Земле. Значение фотосинтеза и биологического круговорота веществ в развитии жизни. Этапы развития жизни на Земле: Архей, Протерозой Палеозой, Мезозой и Кайнозой. </w:t>
      </w:r>
    </w:p>
    <w:p w:rsidR="00826F7D" w:rsidRPr="00043A03" w:rsidRDefault="00826F7D" w:rsidP="002A773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Тема 6. «Учение об эволюции» (5 ч)</w:t>
      </w:r>
    </w:p>
    <w:p w:rsidR="00826F7D" w:rsidRPr="00043A03" w:rsidRDefault="00826F7D" w:rsidP="002A7731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Идея развития органического мира в биологии. Основные положение теории Ч. Дарвина. Современные представления об эволюции органического мира. Результаты эволюции. Вид, его критерии и структура. Процессы видообразования. Макроэволюция – результат </w:t>
      </w:r>
      <w:proofErr w:type="spellStart"/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микроэволюций</w:t>
      </w:r>
      <w:proofErr w:type="spellEnd"/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. Основные направления эволюции. Основные закономерности эволюции</w:t>
      </w:r>
      <w:r w:rsidRPr="00043A03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 xml:space="preserve"> Зачет по теме «Учение об эволюции».</w:t>
      </w:r>
    </w:p>
    <w:p w:rsidR="00826F7D" w:rsidRPr="00043A03" w:rsidRDefault="00826F7D" w:rsidP="002A773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Тема 7. «Происхождение человека» (3 ч)</w:t>
      </w:r>
    </w:p>
    <w:p w:rsidR="00826F7D" w:rsidRPr="00043A03" w:rsidRDefault="00826F7D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Доказательства эволюционного происхождения человека. Эволюция приматов. Этапы эволюции человека. Первые современные люди.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Человеческие расы, их родство и происхождение. Человек как житель биосферы и его влияние на природу Земли.</w:t>
      </w:r>
    </w:p>
    <w:p w:rsidR="009A2D3B" w:rsidRPr="00043A03" w:rsidRDefault="00826F7D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Тема 8. «Основы экологии» (4 ч)</w:t>
      </w:r>
    </w:p>
    <w:p w:rsidR="009A2D3B" w:rsidRPr="00043A03" w:rsidRDefault="00826F7D" w:rsidP="002A7731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Условия жизни на Земле. Среды жизни и экологические факторы. Общие законы действия факторов среды на организм. Приспособленность организмов к  действиям факторов среды. Биотические связи в природе.</w:t>
      </w:r>
    </w:p>
    <w:p w:rsidR="00826F7D" w:rsidRPr="00043A03" w:rsidRDefault="00826F7D" w:rsidP="002A773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Итоговые занятия (</w:t>
      </w:r>
      <w:r w:rsidR="002A1414" w:rsidRPr="00043A0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2</w:t>
      </w:r>
      <w:r w:rsidRPr="00043A0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ч)</w:t>
      </w:r>
    </w:p>
    <w:p w:rsidR="00826F7D" w:rsidRPr="00043A03" w:rsidRDefault="00826F7D" w:rsidP="002A7731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Подготовка к итоговому тестированию. Итоговое тестирование. </w:t>
      </w:r>
    </w:p>
    <w:p w:rsidR="00826F7D" w:rsidRPr="00043A03" w:rsidRDefault="00826F7D" w:rsidP="002A7731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F90999" w:rsidRPr="00043A03" w:rsidRDefault="00F90999" w:rsidP="002A77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F90999" w:rsidRPr="00043A03" w:rsidRDefault="00F90999" w:rsidP="002A77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F90999" w:rsidRPr="00043A03" w:rsidRDefault="00F90999" w:rsidP="002A77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F90999" w:rsidRPr="00043A03" w:rsidRDefault="00F90999" w:rsidP="002A77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F90999" w:rsidRPr="00043A03" w:rsidRDefault="00F90999" w:rsidP="002A77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F90999" w:rsidRPr="00043A03" w:rsidRDefault="00F90999" w:rsidP="002A77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F90999" w:rsidRPr="00043A03" w:rsidRDefault="00F90999" w:rsidP="002A77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F90999" w:rsidRPr="00043A03" w:rsidRDefault="00F90999" w:rsidP="002A77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F90999" w:rsidRPr="00043A03" w:rsidRDefault="00F90999" w:rsidP="002A77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F90999" w:rsidRPr="00043A03" w:rsidRDefault="00F90999" w:rsidP="002A77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F90999" w:rsidRPr="00043A03" w:rsidRDefault="00F90999" w:rsidP="002A77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F90999" w:rsidRPr="00043A03" w:rsidRDefault="00F90999" w:rsidP="002A77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F90999" w:rsidRPr="00043A03" w:rsidRDefault="00F90999" w:rsidP="002A77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F90999" w:rsidRPr="00043A03" w:rsidRDefault="00F90999" w:rsidP="002A77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F90999" w:rsidRPr="00043A03" w:rsidRDefault="00F90999" w:rsidP="002A77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F90999" w:rsidRPr="00043A03" w:rsidRDefault="00F90999" w:rsidP="002A77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F90999" w:rsidRPr="00043A03" w:rsidRDefault="00F90999" w:rsidP="002A77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F90999" w:rsidRPr="00043A03" w:rsidRDefault="00F90999" w:rsidP="002A77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F90999" w:rsidRPr="00043A03" w:rsidRDefault="00F90999" w:rsidP="002A77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F90999" w:rsidRPr="00043A03" w:rsidRDefault="00F90999" w:rsidP="002A77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F90999" w:rsidRPr="00043A03" w:rsidRDefault="00F90999" w:rsidP="002A77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2A7731" w:rsidRPr="00043A03" w:rsidRDefault="002A7731" w:rsidP="002A77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2A7731" w:rsidRPr="00043A03" w:rsidRDefault="002A7731" w:rsidP="002A77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F90999" w:rsidRPr="00043A03" w:rsidRDefault="00F90999" w:rsidP="002A77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F90999" w:rsidRPr="00043A03" w:rsidRDefault="00F90999" w:rsidP="002A77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F90999" w:rsidRPr="00043A03" w:rsidRDefault="00F90999" w:rsidP="002A77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F90999" w:rsidRPr="00043A03" w:rsidRDefault="00F90999" w:rsidP="002A77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F90999" w:rsidRPr="00043A03" w:rsidRDefault="00F90999" w:rsidP="002A77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F90999" w:rsidRPr="00043A03" w:rsidRDefault="00F90999" w:rsidP="002A77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F90999" w:rsidRPr="00043A03" w:rsidRDefault="00F90999" w:rsidP="002A77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F90999" w:rsidRPr="00043A03" w:rsidRDefault="00F90999" w:rsidP="002A77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F90999" w:rsidRPr="00043A03" w:rsidRDefault="00F90999" w:rsidP="002A77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2A7731" w:rsidRPr="00043A03" w:rsidRDefault="002A7731" w:rsidP="002A77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2A7731" w:rsidRPr="00043A03" w:rsidRDefault="002A7731" w:rsidP="002A77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2A7731" w:rsidRPr="00043A03" w:rsidRDefault="002A7731" w:rsidP="002A77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F90999" w:rsidRPr="00043A03" w:rsidRDefault="00F90999" w:rsidP="002A77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8450A9" w:rsidRPr="00043A03" w:rsidRDefault="009257C9" w:rsidP="002A77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lastRenderedPageBreak/>
        <w:t>Тематическое</w:t>
      </w:r>
      <w:r w:rsidR="008450A9"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план</w:t>
      </w: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ирование</w:t>
      </w:r>
    </w:p>
    <w:p w:rsidR="004C01DE" w:rsidRPr="00043A03" w:rsidRDefault="004C01DE" w:rsidP="002A77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4C01DE" w:rsidRPr="00043A03" w:rsidRDefault="00C1593A" w:rsidP="002A77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6 класс</w:t>
      </w:r>
    </w:p>
    <w:p w:rsidR="009257C9" w:rsidRPr="00043A03" w:rsidRDefault="009257C9" w:rsidP="002A773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tbl>
      <w:tblPr>
        <w:tblW w:w="9747" w:type="dxa"/>
        <w:jc w:val="center"/>
        <w:tblCellMar>
          <w:left w:w="0" w:type="dxa"/>
          <w:right w:w="0" w:type="dxa"/>
        </w:tblCellMar>
        <w:tblLook w:val="04A0"/>
      </w:tblPr>
      <w:tblGrid>
        <w:gridCol w:w="682"/>
        <w:gridCol w:w="6797"/>
        <w:gridCol w:w="2268"/>
      </w:tblGrid>
      <w:tr w:rsidR="00C1593A" w:rsidRPr="00043A03" w:rsidTr="00EE1350">
        <w:trPr>
          <w:trHeight w:val="420"/>
          <w:jc w:val="center"/>
        </w:trPr>
        <w:tc>
          <w:tcPr>
            <w:tcW w:w="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593A" w:rsidRPr="00043A03" w:rsidRDefault="00C1593A" w:rsidP="002A77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</w:pPr>
            <w:bookmarkStart w:id="0" w:name="5d4425e3e3740fd026c3008b8b6efe74c18f5512"/>
            <w:bookmarkStart w:id="1" w:name="0"/>
            <w:bookmarkEnd w:id="0"/>
            <w:bookmarkEnd w:id="1"/>
            <w:r w:rsidRPr="00043A03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>№ п\</w:t>
            </w:r>
            <w:proofErr w:type="gramStart"/>
            <w:r w:rsidRPr="00043A03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>п</w:t>
            </w:r>
            <w:proofErr w:type="gramEnd"/>
          </w:p>
        </w:tc>
        <w:tc>
          <w:tcPr>
            <w:tcW w:w="6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593A" w:rsidRPr="00043A03" w:rsidRDefault="00C1593A" w:rsidP="002A77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>Название раздела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593A" w:rsidRPr="00043A03" w:rsidRDefault="00C1593A" w:rsidP="002A77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>Количество часов</w:t>
            </w:r>
          </w:p>
        </w:tc>
      </w:tr>
      <w:tr w:rsidR="00C1593A" w:rsidRPr="00043A03" w:rsidTr="00EE1350">
        <w:trPr>
          <w:jc w:val="center"/>
        </w:trPr>
        <w:tc>
          <w:tcPr>
            <w:tcW w:w="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593A" w:rsidRPr="00043A03" w:rsidRDefault="00C1593A" w:rsidP="002A77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6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593A" w:rsidRPr="00043A03" w:rsidRDefault="00C1593A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Наука о растениях - ботаника.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593A" w:rsidRPr="00043A03" w:rsidRDefault="00C1593A" w:rsidP="002A77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4</w:t>
            </w:r>
          </w:p>
        </w:tc>
      </w:tr>
      <w:tr w:rsidR="00C1593A" w:rsidRPr="00043A03" w:rsidTr="00EE1350">
        <w:trPr>
          <w:jc w:val="center"/>
        </w:trPr>
        <w:tc>
          <w:tcPr>
            <w:tcW w:w="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593A" w:rsidRPr="00043A03" w:rsidRDefault="00C1593A" w:rsidP="002A77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6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593A" w:rsidRPr="00043A03" w:rsidRDefault="00C1593A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Органы цветковых растений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593A" w:rsidRPr="00043A03" w:rsidRDefault="00C1593A" w:rsidP="002A77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8</w:t>
            </w:r>
          </w:p>
        </w:tc>
      </w:tr>
      <w:tr w:rsidR="00C1593A" w:rsidRPr="00043A03" w:rsidTr="00EE1350">
        <w:trPr>
          <w:jc w:val="center"/>
        </w:trPr>
        <w:tc>
          <w:tcPr>
            <w:tcW w:w="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593A" w:rsidRPr="00043A03" w:rsidRDefault="00C1593A" w:rsidP="002A77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6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593A" w:rsidRPr="00043A03" w:rsidRDefault="00C1593A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Основные процессы жизнедеятельности растений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593A" w:rsidRPr="00043A03" w:rsidRDefault="00C1593A" w:rsidP="002A77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7</w:t>
            </w:r>
          </w:p>
        </w:tc>
      </w:tr>
      <w:tr w:rsidR="00C1593A" w:rsidRPr="00043A03" w:rsidTr="00EE1350">
        <w:trPr>
          <w:jc w:val="center"/>
        </w:trPr>
        <w:tc>
          <w:tcPr>
            <w:tcW w:w="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593A" w:rsidRPr="00043A03" w:rsidRDefault="00C1593A" w:rsidP="002A77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6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593A" w:rsidRPr="00043A03" w:rsidRDefault="00C1593A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Многообразие и развитие растительного мира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593A" w:rsidRPr="00043A03" w:rsidRDefault="00C1593A" w:rsidP="002A77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10</w:t>
            </w:r>
          </w:p>
        </w:tc>
      </w:tr>
      <w:tr w:rsidR="00C1593A" w:rsidRPr="00043A03" w:rsidTr="00EE1350">
        <w:trPr>
          <w:jc w:val="center"/>
        </w:trPr>
        <w:tc>
          <w:tcPr>
            <w:tcW w:w="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593A" w:rsidRPr="00043A03" w:rsidRDefault="00C1593A" w:rsidP="002A77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6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593A" w:rsidRPr="00043A03" w:rsidRDefault="00C1593A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Природные сообщества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593A" w:rsidRPr="00043A03" w:rsidRDefault="00C1593A" w:rsidP="002A77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5</w:t>
            </w:r>
          </w:p>
        </w:tc>
      </w:tr>
      <w:tr w:rsidR="00C1593A" w:rsidRPr="00043A03" w:rsidTr="00EE1350">
        <w:trPr>
          <w:jc w:val="center"/>
        </w:trPr>
        <w:tc>
          <w:tcPr>
            <w:tcW w:w="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593A" w:rsidRPr="00043A03" w:rsidRDefault="00C1593A" w:rsidP="002A77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6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593A" w:rsidRPr="00043A03" w:rsidRDefault="00117F2A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Итого</w:t>
            </w:r>
            <w:r w:rsidR="00C1593A" w:rsidRPr="00043A0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: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593A" w:rsidRPr="00043A03" w:rsidRDefault="00C1593A" w:rsidP="002A77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34</w:t>
            </w:r>
          </w:p>
        </w:tc>
      </w:tr>
    </w:tbl>
    <w:p w:rsidR="00145C89" w:rsidRPr="00043A03" w:rsidRDefault="00145C89" w:rsidP="002A77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4C01DE" w:rsidRPr="00043A03" w:rsidRDefault="00C1593A" w:rsidP="002A77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7 класс</w:t>
      </w:r>
    </w:p>
    <w:p w:rsidR="00C1593A" w:rsidRPr="00043A03" w:rsidRDefault="00C1593A" w:rsidP="002A77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tbl>
      <w:tblPr>
        <w:tblW w:w="9747" w:type="dxa"/>
        <w:jc w:val="center"/>
        <w:tblCellMar>
          <w:left w:w="0" w:type="dxa"/>
          <w:right w:w="0" w:type="dxa"/>
        </w:tblCellMar>
        <w:tblLook w:val="04A0"/>
      </w:tblPr>
      <w:tblGrid>
        <w:gridCol w:w="682"/>
        <w:gridCol w:w="6797"/>
        <w:gridCol w:w="2268"/>
      </w:tblGrid>
      <w:tr w:rsidR="00C1593A" w:rsidRPr="00043A03" w:rsidTr="00EE1350">
        <w:trPr>
          <w:trHeight w:val="420"/>
          <w:jc w:val="center"/>
        </w:trPr>
        <w:tc>
          <w:tcPr>
            <w:tcW w:w="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593A" w:rsidRPr="00043A03" w:rsidRDefault="00C1593A" w:rsidP="002A77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>№ п\</w:t>
            </w:r>
            <w:proofErr w:type="gramStart"/>
            <w:r w:rsidRPr="00043A03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>п</w:t>
            </w:r>
            <w:proofErr w:type="gramEnd"/>
          </w:p>
        </w:tc>
        <w:tc>
          <w:tcPr>
            <w:tcW w:w="6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593A" w:rsidRPr="00043A03" w:rsidRDefault="00C1593A" w:rsidP="002A77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>Название раздела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1593A" w:rsidRPr="00043A03" w:rsidRDefault="00C1593A" w:rsidP="002A77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>Количество часов</w:t>
            </w:r>
          </w:p>
        </w:tc>
      </w:tr>
      <w:tr w:rsidR="00C1593A" w:rsidRPr="00043A03" w:rsidTr="00EE1350">
        <w:trPr>
          <w:jc w:val="center"/>
        </w:trPr>
        <w:tc>
          <w:tcPr>
            <w:tcW w:w="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593A" w:rsidRPr="00043A03" w:rsidRDefault="00C1593A" w:rsidP="002A77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6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593A" w:rsidRPr="00043A03" w:rsidRDefault="00173A25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Общие сведения о мире животных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593A" w:rsidRPr="00043A03" w:rsidRDefault="00173A25" w:rsidP="002A77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3</w:t>
            </w:r>
          </w:p>
        </w:tc>
      </w:tr>
      <w:tr w:rsidR="00C1593A" w:rsidRPr="00043A03" w:rsidTr="00EE1350">
        <w:trPr>
          <w:jc w:val="center"/>
        </w:trPr>
        <w:tc>
          <w:tcPr>
            <w:tcW w:w="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593A" w:rsidRPr="00043A03" w:rsidRDefault="00C1593A" w:rsidP="002A77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6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593A" w:rsidRPr="00043A03" w:rsidRDefault="00173A25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Строение тела животных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593A" w:rsidRPr="00043A03" w:rsidRDefault="00EE1350" w:rsidP="002A77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2</w:t>
            </w:r>
          </w:p>
        </w:tc>
      </w:tr>
      <w:tr w:rsidR="00C1593A" w:rsidRPr="00043A03" w:rsidTr="00EE1350">
        <w:trPr>
          <w:jc w:val="center"/>
        </w:trPr>
        <w:tc>
          <w:tcPr>
            <w:tcW w:w="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593A" w:rsidRPr="00043A03" w:rsidRDefault="00C1593A" w:rsidP="002A77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6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593A" w:rsidRPr="00043A03" w:rsidRDefault="00173A25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proofErr w:type="spellStart"/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Подцарство</w:t>
            </w:r>
            <w:proofErr w:type="spellEnd"/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простейшие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593A" w:rsidRPr="00043A03" w:rsidRDefault="00EE1350" w:rsidP="002A77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3</w:t>
            </w:r>
          </w:p>
        </w:tc>
      </w:tr>
      <w:tr w:rsidR="00C1593A" w:rsidRPr="00043A03" w:rsidTr="00EE1350">
        <w:trPr>
          <w:jc w:val="center"/>
        </w:trPr>
        <w:tc>
          <w:tcPr>
            <w:tcW w:w="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593A" w:rsidRPr="00043A03" w:rsidRDefault="00C1593A" w:rsidP="002A77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6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593A" w:rsidRPr="00043A03" w:rsidRDefault="00173A25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proofErr w:type="spellStart"/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Подцарство</w:t>
            </w:r>
            <w:proofErr w:type="spellEnd"/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Многоклеточные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593A" w:rsidRPr="00043A03" w:rsidRDefault="00EE1350" w:rsidP="002A77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1</w:t>
            </w:r>
          </w:p>
        </w:tc>
      </w:tr>
      <w:tr w:rsidR="00C1593A" w:rsidRPr="00043A03" w:rsidTr="00EE1350">
        <w:trPr>
          <w:trHeight w:val="266"/>
          <w:jc w:val="center"/>
        </w:trPr>
        <w:tc>
          <w:tcPr>
            <w:tcW w:w="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593A" w:rsidRPr="00043A03" w:rsidRDefault="00C1593A" w:rsidP="002A77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6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593A" w:rsidRPr="00043A03" w:rsidRDefault="00173A25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Плоские черви. Круглые </w:t>
            </w:r>
            <w:proofErr w:type="spellStart"/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черви</w:t>
            </w:r>
            <w:proofErr w:type="gramStart"/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.К</w:t>
            </w:r>
            <w:proofErr w:type="gramEnd"/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ольчатые</w:t>
            </w:r>
            <w:proofErr w:type="spellEnd"/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черви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593A" w:rsidRPr="00043A03" w:rsidRDefault="00EE1350" w:rsidP="002A77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4</w:t>
            </w:r>
          </w:p>
        </w:tc>
      </w:tr>
      <w:tr w:rsidR="00C1593A" w:rsidRPr="00043A03" w:rsidTr="00EE1350">
        <w:trPr>
          <w:trHeight w:val="256"/>
          <w:jc w:val="center"/>
        </w:trPr>
        <w:tc>
          <w:tcPr>
            <w:tcW w:w="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593A" w:rsidRPr="00043A03" w:rsidRDefault="00C1593A" w:rsidP="002A77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6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593A" w:rsidRPr="00043A03" w:rsidRDefault="00173A25" w:rsidP="002A773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Тип Моллюски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593A" w:rsidRPr="00043A03" w:rsidRDefault="00EE1350" w:rsidP="002A77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2</w:t>
            </w:r>
          </w:p>
        </w:tc>
      </w:tr>
      <w:tr w:rsidR="00C1593A" w:rsidRPr="00043A03" w:rsidTr="00EE1350">
        <w:trPr>
          <w:jc w:val="center"/>
        </w:trPr>
        <w:tc>
          <w:tcPr>
            <w:tcW w:w="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593A" w:rsidRPr="00043A03" w:rsidRDefault="00C1593A" w:rsidP="002A77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6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593A" w:rsidRPr="00043A03" w:rsidRDefault="00173A25" w:rsidP="002A773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Тип Членистоногие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593A" w:rsidRPr="00043A03" w:rsidRDefault="00EE1350" w:rsidP="002A77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4</w:t>
            </w:r>
          </w:p>
        </w:tc>
      </w:tr>
      <w:tr w:rsidR="00C1593A" w:rsidRPr="00043A03" w:rsidTr="00EE1350">
        <w:trPr>
          <w:jc w:val="center"/>
        </w:trPr>
        <w:tc>
          <w:tcPr>
            <w:tcW w:w="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593A" w:rsidRPr="00043A03" w:rsidRDefault="00C1593A" w:rsidP="002A77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6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593A" w:rsidRPr="00043A03" w:rsidRDefault="00173A25" w:rsidP="002A773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Тип Хордовые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593A" w:rsidRPr="00043A03" w:rsidRDefault="00EE1350" w:rsidP="002A77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4</w:t>
            </w:r>
          </w:p>
        </w:tc>
      </w:tr>
      <w:tr w:rsidR="00C1593A" w:rsidRPr="00043A03" w:rsidTr="00EE1350">
        <w:trPr>
          <w:jc w:val="center"/>
        </w:trPr>
        <w:tc>
          <w:tcPr>
            <w:tcW w:w="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593A" w:rsidRPr="00043A03" w:rsidRDefault="00C1593A" w:rsidP="002A77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6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593A" w:rsidRPr="00043A03" w:rsidRDefault="00173A25" w:rsidP="002A773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Класс Земноводные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593A" w:rsidRPr="00043A03" w:rsidRDefault="00EE1350" w:rsidP="002A77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2</w:t>
            </w:r>
          </w:p>
        </w:tc>
      </w:tr>
      <w:tr w:rsidR="00C1593A" w:rsidRPr="00043A03" w:rsidTr="00EE1350">
        <w:trPr>
          <w:jc w:val="center"/>
        </w:trPr>
        <w:tc>
          <w:tcPr>
            <w:tcW w:w="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593A" w:rsidRPr="00043A03" w:rsidRDefault="00C1593A" w:rsidP="002A77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6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593A" w:rsidRPr="00043A03" w:rsidRDefault="00173A25" w:rsidP="002A773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Класс Пресмыкающиеся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593A" w:rsidRPr="00043A03" w:rsidRDefault="00EE1350" w:rsidP="002A77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2</w:t>
            </w:r>
          </w:p>
        </w:tc>
      </w:tr>
      <w:tr w:rsidR="00C1593A" w:rsidRPr="00043A03" w:rsidTr="00EE1350">
        <w:trPr>
          <w:jc w:val="center"/>
        </w:trPr>
        <w:tc>
          <w:tcPr>
            <w:tcW w:w="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593A" w:rsidRPr="00043A03" w:rsidRDefault="00C1593A" w:rsidP="002A77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6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593A" w:rsidRPr="00043A03" w:rsidRDefault="00173A25" w:rsidP="002A773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Класс Птицы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593A" w:rsidRPr="00043A03" w:rsidRDefault="00EE1350" w:rsidP="002A77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3</w:t>
            </w:r>
          </w:p>
        </w:tc>
      </w:tr>
      <w:tr w:rsidR="00C1593A" w:rsidRPr="00043A03" w:rsidTr="00EE1350">
        <w:trPr>
          <w:jc w:val="center"/>
        </w:trPr>
        <w:tc>
          <w:tcPr>
            <w:tcW w:w="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593A" w:rsidRPr="00043A03" w:rsidRDefault="00C1593A" w:rsidP="002A77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6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593A" w:rsidRPr="00043A03" w:rsidRDefault="00173A25" w:rsidP="002A773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Класс Млекопитающие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593A" w:rsidRPr="00043A03" w:rsidRDefault="00EE1350" w:rsidP="002A77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3</w:t>
            </w:r>
          </w:p>
        </w:tc>
      </w:tr>
      <w:tr w:rsidR="00C1593A" w:rsidRPr="00043A03" w:rsidTr="00EE1350">
        <w:trPr>
          <w:jc w:val="center"/>
        </w:trPr>
        <w:tc>
          <w:tcPr>
            <w:tcW w:w="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593A" w:rsidRPr="00043A03" w:rsidRDefault="00C1593A" w:rsidP="002A77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6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593A" w:rsidRPr="00043A03" w:rsidRDefault="00173A25" w:rsidP="002A773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Итоговое тестирование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593A" w:rsidRPr="00043A03" w:rsidRDefault="00173A25" w:rsidP="002A77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1</w:t>
            </w:r>
          </w:p>
        </w:tc>
      </w:tr>
      <w:tr w:rsidR="00C1593A" w:rsidRPr="00043A03" w:rsidTr="00EE1350">
        <w:trPr>
          <w:jc w:val="center"/>
        </w:trPr>
        <w:tc>
          <w:tcPr>
            <w:tcW w:w="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593A" w:rsidRPr="00043A03" w:rsidRDefault="00C1593A" w:rsidP="002A77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6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593A" w:rsidRPr="00043A03" w:rsidRDefault="00117F2A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Итого</w:t>
            </w:r>
            <w:r w:rsidR="00C1593A" w:rsidRPr="00043A0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: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593A" w:rsidRPr="00043A03" w:rsidRDefault="00C1593A" w:rsidP="002A77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>34</w:t>
            </w:r>
          </w:p>
        </w:tc>
      </w:tr>
    </w:tbl>
    <w:p w:rsidR="00C1593A" w:rsidRPr="00043A03" w:rsidRDefault="00C1593A" w:rsidP="002A77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4C01DE" w:rsidRPr="00043A03" w:rsidRDefault="00C1593A" w:rsidP="002A77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8 класс</w:t>
      </w:r>
    </w:p>
    <w:tbl>
      <w:tblPr>
        <w:tblW w:w="9747" w:type="dxa"/>
        <w:jc w:val="center"/>
        <w:tblCellMar>
          <w:left w:w="0" w:type="dxa"/>
          <w:right w:w="0" w:type="dxa"/>
        </w:tblCellMar>
        <w:tblLook w:val="04A0"/>
      </w:tblPr>
      <w:tblGrid>
        <w:gridCol w:w="682"/>
        <w:gridCol w:w="6797"/>
        <w:gridCol w:w="2268"/>
      </w:tblGrid>
      <w:tr w:rsidR="00826F7D" w:rsidRPr="00043A03" w:rsidTr="00F90999">
        <w:trPr>
          <w:trHeight w:val="420"/>
          <w:jc w:val="center"/>
        </w:trPr>
        <w:tc>
          <w:tcPr>
            <w:tcW w:w="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26F7D" w:rsidRPr="00043A03" w:rsidRDefault="00826F7D" w:rsidP="002A77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>№ п\</w:t>
            </w:r>
            <w:proofErr w:type="gramStart"/>
            <w:r w:rsidRPr="00043A03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>п</w:t>
            </w:r>
            <w:proofErr w:type="gramEnd"/>
          </w:p>
        </w:tc>
        <w:tc>
          <w:tcPr>
            <w:tcW w:w="6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26F7D" w:rsidRPr="00043A03" w:rsidRDefault="00826F7D" w:rsidP="002A77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>Название раздела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26F7D" w:rsidRPr="00043A03" w:rsidRDefault="00826F7D" w:rsidP="002A77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>Количество часов</w:t>
            </w:r>
          </w:p>
        </w:tc>
      </w:tr>
      <w:tr w:rsidR="00826F7D" w:rsidRPr="00043A03" w:rsidTr="00826F7D">
        <w:trPr>
          <w:jc w:val="center"/>
        </w:trPr>
        <w:tc>
          <w:tcPr>
            <w:tcW w:w="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6F7D" w:rsidRPr="00043A03" w:rsidRDefault="00826F7D" w:rsidP="002A77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6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F7D" w:rsidRPr="00043A03" w:rsidRDefault="00826F7D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Введение.</w:t>
            </w:r>
            <w:r w:rsidRPr="00043A03">
              <w:rPr>
                <w:rFonts w:ascii="Times New Roman" w:eastAsia="Book Antiqua" w:hAnsi="Times New Roman" w:cs="Times New Roman"/>
                <w:bCs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Организм</w:t>
            </w:r>
            <w:r w:rsidRPr="00043A03">
              <w:rPr>
                <w:rFonts w:ascii="Times New Roman" w:eastAsia="Book Antiqua" w:hAnsi="Times New Roman" w:cs="Times New Roman"/>
                <w:bCs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человек.</w:t>
            </w:r>
            <w:r w:rsidRPr="00043A03">
              <w:rPr>
                <w:rFonts w:ascii="Times New Roman" w:eastAsia="Book Antiqua" w:hAnsi="Times New Roman" w:cs="Times New Roman"/>
                <w:bCs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Общий</w:t>
            </w:r>
            <w:r w:rsidRPr="00043A03">
              <w:rPr>
                <w:rFonts w:ascii="Times New Roman" w:eastAsia="Book Antiqua" w:hAnsi="Times New Roman" w:cs="Times New Roman"/>
                <w:bCs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обзор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F7D" w:rsidRPr="00043A03" w:rsidRDefault="00826F7D" w:rsidP="002A77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4</w:t>
            </w:r>
          </w:p>
        </w:tc>
      </w:tr>
      <w:tr w:rsidR="00826F7D" w:rsidRPr="00043A03" w:rsidTr="00826F7D">
        <w:trPr>
          <w:jc w:val="center"/>
        </w:trPr>
        <w:tc>
          <w:tcPr>
            <w:tcW w:w="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6F7D" w:rsidRPr="00043A03" w:rsidRDefault="00826F7D" w:rsidP="002A77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6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F7D" w:rsidRPr="00043A03" w:rsidRDefault="00826F7D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Опорно-двигательная</w:t>
            </w:r>
            <w:r w:rsidRPr="00043A03">
              <w:rPr>
                <w:rFonts w:ascii="Times New Roman" w:eastAsia="Book Antiqua" w:hAnsi="Times New Roman" w:cs="Times New Roman"/>
                <w:bCs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система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F7D" w:rsidRPr="00043A03" w:rsidRDefault="00826F7D" w:rsidP="002A77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4</w:t>
            </w:r>
          </w:p>
        </w:tc>
      </w:tr>
      <w:tr w:rsidR="00826F7D" w:rsidRPr="00043A03" w:rsidTr="00826F7D">
        <w:trPr>
          <w:jc w:val="center"/>
        </w:trPr>
        <w:tc>
          <w:tcPr>
            <w:tcW w:w="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6F7D" w:rsidRPr="00043A03" w:rsidRDefault="00826F7D" w:rsidP="002A77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6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F7D" w:rsidRPr="00043A03" w:rsidRDefault="00826F7D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Кровь.</w:t>
            </w:r>
            <w:r w:rsidRPr="00043A03">
              <w:rPr>
                <w:rFonts w:ascii="Times New Roman" w:eastAsia="Book Antiqua" w:hAnsi="Times New Roman" w:cs="Times New Roman"/>
                <w:bCs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Кровообращение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F7D" w:rsidRPr="00043A03" w:rsidRDefault="00826F7D" w:rsidP="002A77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4</w:t>
            </w:r>
          </w:p>
        </w:tc>
      </w:tr>
      <w:tr w:rsidR="00826F7D" w:rsidRPr="00043A03" w:rsidTr="00826F7D">
        <w:trPr>
          <w:jc w:val="center"/>
        </w:trPr>
        <w:tc>
          <w:tcPr>
            <w:tcW w:w="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6F7D" w:rsidRPr="00043A03" w:rsidRDefault="00826F7D" w:rsidP="002A77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6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F7D" w:rsidRPr="00043A03" w:rsidRDefault="00826F7D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Дыхательная</w:t>
            </w:r>
            <w:r w:rsidRPr="00043A03">
              <w:rPr>
                <w:rFonts w:ascii="Times New Roman" w:eastAsia="Book Antiqua" w:hAnsi="Times New Roman" w:cs="Times New Roman"/>
                <w:bCs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система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F7D" w:rsidRPr="00043A03" w:rsidRDefault="00826F7D" w:rsidP="002A77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4</w:t>
            </w:r>
          </w:p>
        </w:tc>
      </w:tr>
      <w:tr w:rsidR="00826F7D" w:rsidRPr="00043A03" w:rsidTr="00826F7D">
        <w:trPr>
          <w:trHeight w:val="266"/>
          <w:jc w:val="center"/>
        </w:trPr>
        <w:tc>
          <w:tcPr>
            <w:tcW w:w="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6F7D" w:rsidRPr="00043A03" w:rsidRDefault="00826F7D" w:rsidP="002A77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6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F7D" w:rsidRPr="00043A03" w:rsidRDefault="00826F7D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Пищеварительная</w:t>
            </w:r>
            <w:r w:rsidRPr="00043A03">
              <w:rPr>
                <w:rFonts w:ascii="Times New Roman" w:eastAsia="Book Antiqua" w:hAnsi="Times New Roman" w:cs="Times New Roman"/>
                <w:bCs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система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F7D" w:rsidRPr="00043A03" w:rsidRDefault="00826F7D" w:rsidP="002A77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3</w:t>
            </w:r>
          </w:p>
        </w:tc>
      </w:tr>
      <w:tr w:rsidR="00826F7D" w:rsidRPr="00043A03" w:rsidTr="00826F7D">
        <w:trPr>
          <w:trHeight w:val="256"/>
          <w:jc w:val="center"/>
        </w:trPr>
        <w:tc>
          <w:tcPr>
            <w:tcW w:w="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6F7D" w:rsidRPr="00043A03" w:rsidRDefault="00826F7D" w:rsidP="002A77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6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F7D" w:rsidRPr="00043A03" w:rsidRDefault="00826F7D" w:rsidP="002A773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Обмен</w:t>
            </w:r>
            <w:r w:rsidRPr="00043A03">
              <w:rPr>
                <w:rFonts w:ascii="Times New Roman" w:eastAsia="Book Antiqua" w:hAnsi="Times New Roman" w:cs="Times New Roman"/>
                <w:bCs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веществ</w:t>
            </w:r>
            <w:r w:rsidRPr="00043A03">
              <w:rPr>
                <w:rFonts w:ascii="Times New Roman" w:eastAsia="Book Antiqua" w:hAnsi="Times New Roman" w:cs="Times New Roman"/>
                <w:bCs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и</w:t>
            </w:r>
            <w:r w:rsidRPr="00043A03">
              <w:rPr>
                <w:rFonts w:ascii="Times New Roman" w:eastAsia="Book Antiqua" w:hAnsi="Times New Roman" w:cs="Times New Roman"/>
                <w:bCs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энергии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F7D" w:rsidRPr="00043A03" w:rsidRDefault="00117F2A" w:rsidP="002A77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4</w:t>
            </w:r>
          </w:p>
        </w:tc>
      </w:tr>
      <w:tr w:rsidR="00826F7D" w:rsidRPr="00043A03" w:rsidTr="00826F7D">
        <w:trPr>
          <w:jc w:val="center"/>
        </w:trPr>
        <w:tc>
          <w:tcPr>
            <w:tcW w:w="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6F7D" w:rsidRPr="00043A03" w:rsidRDefault="00826F7D" w:rsidP="002A77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6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F7D" w:rsidRPr="00043A03" w:rsidRDefault="00826F7D" w:rsidP="002A773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Эндокринная</w:t>
            </w:r>
            <w:r w:rsidRPr="00043A03">
              <w:rPr>
                <w:rFonts w:ascii="Times New Roman" w:eastAsia="Book Antiqua" w:hAnsi="Times New Roman" w:cs="Times New Roman"/>
                <w:bCs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и</w:t>
            </w:r>
            <w:r w:rsidRPr="00043A03">
              <w:rPr>
                <w:rFonts w:ascii="Times New Roman" w:eastAsia="Book Antiqua" w:hAnsi="Times New Roman" w:cs="Times New Roman"/>
                <w:bCs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нервная</w:t>
            </w:r>
            <w:r w:rsidRPr="00043A03">
              <w:rPr>
                <w:rFonts w:ascii="Times New Roman" w:eastAsia="Book Antiqua" w:hAnsi="Times New Roman" w:cs="Times New Roman"/>
                <w:bCs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системы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F7D" w:rsidRPr="00043A03" w:rsidRDefault="00117F2A" w:rsidP="002A77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3</w:t>
            </w:r>
          </w:p>
        </w:tc>
      </w:tr>
      <w:tr w:rsidR="00826F7D" w:rsidRPr="00043A03" w:rsidTr="00F90999">
        <w:trPr>
          <w:jc w:val="center"/>
        </w:trPr>
        <w:tc>
          <w:tcPr>
            <w:tcW w:w="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F7D" w:rsidRPr="00043A03" w:rsidRDefault="00826F7D" w:rsidP="002A77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6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F7D" w:rsidRPr="00043A03" w:rsidRDefault="00826F7D" w:rsidP="002A773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Органы</w:t>
            </w:r>
            <w:r w:rsidRPr="00043A03">
              <w:rPr>
                <w:rFonts w:ascii="Times New Roman" w:eastAsia="Book Antiqua" w:hAnsi="Times New Roman" w:cs="Times New Roman"/>
                <w:bCs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чувств.</w:t>
            </w:r>
            <w:r w:rsidRPr="00043A03">
              <w:rPr>
                <w:rFonts w:ascii="Times New Roman" w:eastAsia="Book Antiqua" w:hAnsi="Times New Roman" w:cs="Times New Roman"/>
                <w:bCs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Анализаторы</w:t>
            </w:r>
            <w:r w:rsidRPr="00043A03">
              <w:rPr>
                <w:rFonts w:ascii="Times New Roman" w:eastAsia="Book Antiqua" w:hAnsi="Times New Roman" w:cs="Times New Roman"/>
                <w:bCs/>
                <w:color w:val="000000" w:themeColor="text1"/>
                <w:sz w:val="28"/>
                <w:szCs w:val="28"/>
              </w:rPr>
              <w:t xml:space="preserve">   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F7D" w:rsidRPr="00043A03" w:rsidRDefault="00117F2A" w:rsidP="002A77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4</w:t>
            </w:r>
          </w:p>
        </w:tc>
      </w:tr>
      <w:tr w:rsidR="00826F7D" w:rsidRPr="00043A03" w:rsidTr="00F90999">
        <w:trPr>
          <w:jc w:val="center"/>
        </w:trPr>
        <w:tc>
          <w:tcPr>
            <w:tcW w:w="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F7D" w:rsidRPr="00043A03" w:rsidRDefault="00826F7D" w:rsidP="002A77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6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F7D" w:rsidRPr="00043A03" w:rsidRDefault="00826F7D" w:rsidP="002A773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Индивидуальное</w:t>
            </w:r>
            <w:r w:rsidRPr="00043A03">
              <w:rPr>
                <w:rFonts w:ascii="Times New Roman" w:eastAsia="Book Antiqua" w:hAnsi="Times New Roman" w:cs="Times New Roman"/>
                <w:bCs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развитие</w:t>
            </w:r>
            <w:r w:rsidRPr="00043A03">
              <w:rPr>
                <w:rFonts w:ascii="Times New Roman" w:eastAsia="Book Antiqua" w:hAnsi="Times New Roman" w:cs="Times New Roman"/>
                <w:bCs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человека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F7D" w:rsidRPr="00043A03" w:rsidRDefault="00117F2A" w:rsidP="002A77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3</w:t>
            </w:r>
          </w:p>
        </w:tc>
      </w:tr>
      <w:tr w:rsidR="00826F7D" w:rsidRPr="00043A03" w:rsidTr="00F90999">
        <w:trPr>
          <w:jc w:val="center"/>
        </w:trPr>
        <w:tc>
          <w:tcPr>
            <w:tcW w:w="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F7D" w:rsidRPr="00043A03" w:rsidRDefault="00826F7D" w:rsidP="002A77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10</w:t>
            </w:r>
          </w:p>
        </w:tc>
        <w:tc>
          <w:tcPr>
            <w:tcW w:w="6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F7D" w:rsidRPr="00043A03" w:rsidRDefault="00826F7D" w:rsidP="002A773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Итоговое тестирование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F7D" w:rsidRPr="00043A03" w:rsidRDefault="00117F2A" w:rsidP="002A77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1</w:t>
            </w:r>
          </w:p>
        </w:tc>
      </w:tr>
      <w:tr w:rsidR="00826F7D" w:rsidRPr="00043A03" w:rsidTr="00F90999">
        <w:trPr>
          <w:jc w:val="center"/>
        </w:trPr>
        <w:tc>
          <w:tcPr>
            <w:tcW w:w="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F7D" w:rsidRPr="00043A03" w:rsidRDefault="00826F7D" w:rsidP="002A77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6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F7D" w:rsidRPr="00043A03" w:rsidRDefault="00117F2A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Итого</w:t>
            </w:r>
            <w:r w:rsidR="00826F7D" w:rsidRPr="00043A0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: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F7D" w:rsidRPr="00043A03" w:rsidRDefault="00826F7D" w:rsidP="002A77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>34</w:t>
            </w:r>
          </w:p>
        </w:tc>
      </w:tr>
    </w:tbl>
    <w:p w:rsidR="00826F7D" w:rsidRPr="00043A03" w:rsidRDefault="00826F7D" w:rsidP="002A77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826F7D" w:rsidRPr="00043A03" w:rsidRDefault="00826F7D" w:rsidP="002A7731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26F7D" w:rsidRPr="00043A03" w:rsidRDefault="00826F7D" w:rsidP="002A773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826F7D" w:rsidRPr="00043A03" w:rsidRDefault="00826F7D" w:rsidP="002A77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9 класс</w:t>
      </w:r>
    </w:p>
    <w:tbl>
      <w:tblPr>
        <w:tblW w:w="9747" w:type="dxa"/>
        <w:jc w:val="center"/>
        <w:tblCellMar>
          <w:left w:w="0" w:type="dxa"/>
          <w:right w:w="0" w:type="dxa"/>
        </w:tblCellMar>
        <w:tblLook w:val="04A0"/>
      </w:tblPr>
      <w:tblGrid>
        <w:gridCol w:w="682"/>
        <w:gridCol w:w="6797"/>
        <w:gridCol w:w="2268"/>
      </w:tblGrid>
      <w:tr w:rsidR="00117F2A" w:rsidRPr="00043A03" w:rsidTr="00F90999">
        <w:trPr>
          <w:trHeight w:val="420"/>
          <w:jc w:val="center"/>
        </w:trPr>
        <w:tc>
          <w:tcPr>
            <w:tcW w:w="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17F2A" w:rsidRPr="00043A03" w:rsidRDefault="00117F2A" w:rsidP="002A77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>№ п\</w:t>
            </w:r>
            <w:proofErr w:type="gramStart"/>
            <w:r w:rsidRPr="00043A03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>п</w:t>
            </w:r>
            <w:proofErr w:type="gramEnd"/>
          </w:p>
        </w:tc>
        <w:tc>
          <w:tcPr>
            <w:tcW w:w="6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17F2A" w:rsidRPr="00043A03" w:rsidRDefault="00117F2A" w:rsidP="002A77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>Название раздела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17F2A" w:rsidRPr="00043A03" w:rsidRDefault="00117F2A" w:rsidP="002A77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>Количество часов</w:t>
            </w:r>
          </w:p>
        </w:tc>
      </w:tr>
      <w:tr w:rsidR="00117F2A" w:rsidRPr="00043A03" w:rsidTr="00117F2A">
        <w:trPr>
          <w:jc w:val="center"/>
        </w:trPr>
        <w:tc>
          <w:tcPr>
            <w:tcW w:w="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17F2A" w:rsidRPr="00043A03" w:rsidRDefault="00117F2A" w:rsidP="002A77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6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17F2A" w:rsidRPr="00043A03" w:rsidRDefault="00117F2A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>Введение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17F2A" w:rsidRPr="00043A03" w:rsidRDefault="00117F2A" w:rsidP="002A77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1</w:t>
            </w:r>
          </w:p>
        </w:tc>
      </w:tr>
      <w:tr w:rsidR="00117F2A" w:rsidRPr="00043A03" w:rsidTr="00117F2A">
        <w:trPr>
          <w:jc w:val="center"/>
        </w:trPr>
        <w:tc>
          <w:tcPr>
            <w:tcW w:w="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17F2A" w:rsidRPr="00043A03" w:rsidRDefault="00117F2A" w:rsidP="002A77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6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17F2A" w:rsidRPr="00043A03" w:rsidRDefault="00117F2A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Тема 1. «Основы учения о клетке»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17F2A" w:rsidRPr="00043A03" w:rsidRDefault="00117F2A" w:rsidP="002A77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5</w:t>
            </w:r>
          </w:p>
        </w:tc>
      </w:tr>
      <w:tr w:rsidR="00117F2A" w:rsidRPr="00043A03" w:rsidTr="00117F2A">
        <w:trPr>
          <w:jc w:val="center"/>
        </w:trPr>
        <w:tc>
          <w:tcPr>
            <w:tcW w:w="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17F2A" w:rsidRPr="00043A03" w:rsidRDefault="00117F2A" w:rsidP="002A77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6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17F2A" w:rsidRPr="00043A03" w:rsidRDefault="00117F2A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Тема 2. «Организм, его свойства и развитие»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17F2A" w:rsidRPr="00043A03" w:rsidRDefault="00117F2A" w:rsidP="002A77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2</w:t>
            </w:r>
          </w:p>
        </w:tc>
      </w:tr>
      <w:tr w:rsidR="00117F2A" w:rsidRPr="00043A03" w:rsidTr="00117F2A">
        <w:trPr>
          <w:jc w:val="center"/>
        </w:trPr>
        <w:tc>
          <w:tcPr>
            <w:tcW w:w="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17F2A" w:rsidRPr="00043A03" w:rsidRDefault="00117F2A" w:rsidP="002A77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6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17F2A" w:rsidRPr="00043A03" w:rsidRDefault="00117F2A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Тема 3. «Основы генетики»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17F2A" w:rsidRPr="00043A03" w:rsidRDefault="00117F2A" w:rsidP="002A77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5</w:t>
            </w:r>
          </w:p>
        </w:tc>
      </w:tr>
      <w:tr w:rsidR="00117F2A" w:rsidRPr="00043A03" w:rsidTr="00117F2A">
        <w:trPr>
          <w:trHeight w:val="266"/>
          <w:jc w:val="center"/>
        </w:trPr>
        <w:tc>
          <w:tcPr>
            <w:tcW w:w="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17F2A" w:rsidRPr="00043A03" w:rsidRDefault="00117F2A" w:rsidP="002A77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6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17F2A" w:rsidRPr="00043A03" w:rsidRDefault="00117F2A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Тема 4. «Основы селекции»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17F2A" w:rsidRPr="00043A03" w:rsidRDefault="00117F2A" w:rsidP="002A77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3</w:t>
            </w:r>
          </w:p>
        </w:tc>
      </w:tr>
      <w:tr w:rsidR="00117F2A" w:rsidRPr="00043A03" w:rsidTr="00117F2A">
        <w:trPr>
          <w:trHeight w:val="256"/>
          <w:jc w:val="center"/>
        </w:trPr>
        <w:tc>
          <w:tcPr>
            <w:tcW w:w="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17F2A" w:rsidRPr="00043A03" w:rsidRDefault="00117F2A" w:rsidP="002A77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6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17F2A" w:rsidRPr="00043A03" w:rsidRDefault="00117F2A" w:rsidP="002A773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Тема 5. «Происхождение жизни и развитие органического мира»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17F2A" w:rsidRPr="00043A03" w:rsidRDefault="00117F2A" w:rsidP="002A77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3</w:t>
            </w:r>
          </w:p>
        </w:tc>
      </w:tr>
      <w:tr w:rsidR="00117F2A" w:rsidRPr="00043A03" w:rsidTr="00117F2A">
        <w:trPr>
          <w:jc w:val="center"/>
        </w:trPr>
        <w:tc>
          <w:tcPr>
            <w:tcW w:w="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17F2A" w:rsidRPr="00043A03" w:rsidRDefault="00117F2A" w:rsidP="002A77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6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17F2A" w:rsidRPr="00043A03" w:rsidRDefault="00117F2A" w:rsidP="002A773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Тема 6. «Учение об эволюции»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17F2A" w:rsidRPr="00043A03" w:rsidRDefault="00117F2A" w:rsidP="002A77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5</w:t>
            </w:r>
          </w:p>
        </w:tc>
      </w:tr>
      <w:tr w:rsidR="00117F2A" w:rsidRPr="00043A03" w:rsidTr="00F90999">
        <w:trPr>
          <w:jc w:val="center"/>
        </w:trPr>
        <w:tc>
          <w:tcPr>
            <w:tcW w:w="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17F2A" w:rsidRPr="00043A03" w:rsidRDefault="00117F2A" w:rsidP="002A77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6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17F2A" w:rsidRPr="00043A03" w:rsidRDefault="00117F2A" w:rsidP="002A773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Тема 7. «Происхождение человека»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17F2A" w:rsidRPr="00043A03" w:rsidRDefault="00117F2A" w:rsidP="002A77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3</w:t>
            </w:r>
          </w:p>
        </w:tc>
      </w:tr>
      <w:tr w:rsidR="00117F2A" w:rsidRPr="00043A03" w:rsidTr="00F90999">
        <w:trPr>
          <w:jc w:val="center"/>
        </w:trPr>
        <w:tc>
          <w:tcPr>
            <w:tcW w:w="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17F2A" w:rsidRPr="00043A03" w:rsidRDefault="00117F2A" w:rsidP="002A77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6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17F2A" w:rsidRPr="00043A03" w:rsidRDefault="00117F2A" w:rsidP="002A773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Тема 8. «Основы экологии»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17F2A" w:rsidRPr="00043A03" w:rsidRDefault="00117F2A" w:rsidP="002A77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4</w:t>
            </w:r>
          </w:p>
        </w:tc>
      </w:tr>
      <w:tr w:rsidR="00117F2A" w:rsidRPr="00043A03" w:rsidTr="00F90999">
        <w:trPr>
          <w:jc w:val="center"/>
        </w:trPr>
        <w:tc>
          <w:tcPr>
            <w:tcW w:w="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17F2A" w:rsidRPr="00043A03" w:rsidRDefault="00117F2A" w:rsidP="002A77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6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17F2A" w:rsidRPr="00043A03" w:rsidRDefault="00117F2A" w:rsidP="002A773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Итоговые занятия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17F2A" w:rsidRPr="00043A03" w:rsidRDefault="002A1414" w:rsidP="002A77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2</w:t>
            </w:r>
          </w:p>
        </w:tc>
      </w:tr>
      <w:tr w:rsidR="00117F2A" w:rsidRPr="00043A03" w:rsidTr="00F90999">
        <w:trPr>
          <w:jc w:val="center"/>
        </w:trPr>
        <w:tc>
          <w:tcPr>
            <w:tcW w:w="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17F2A" w:rsidRPr="00043A03" w:rsidRDefault="00117F2A" w:rsidP="002A77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6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17F2A" w:rsidRPr="00043A03" w:rsidRDefault="00117F2A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Итого: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17F2A" w:rsidRPr="00043A03" w:rsidRDefault="00117F2A" w:rsidP="002A77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>34</w:t>
            </w:r>
          </w:p>
        </w:tc>
      </w:tr>
    </w:tbl>
    <w:p w:rsidR="00117F2A" w:rsidRPr="00043A03" w:rsidRDefault="00117F2A" w:rsidP="002A77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826F7D" w:rsidRPr="00043A03" w:rsidRDefault="00826F7D" w:rsidP="002A773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C25EAF" w:rsidRPr="00043A03" w:rsidRDefault="00C25EAF" w:rsidP="002A77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sectPr w:rsidR="00C25EAF" w:rsidRPr="00043A03" w:rsidSect="00F90999">
          <w:pgSz w:w="11906" w:h="16838"/>
          <w:pgMar w:top="1134" w:right="850" w:bottom="1134" w:left="1701" w:header="709" w:footer="709" w:gutter="0"/>
          <w:cols w:space="708"/>
          <w:docGrid w:linePitch="360"/>
        </w:sectPr>
      </w:pPr>
    </w:p>
    <w:p w:rsidR="00350A52" w:rsidRPr="00043A03" w:rsidRDefault="00350A52" w:rsidP="002A773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lastRenderedPageBreak/>
        <w:t>Приложение 1</w:t>
      </w:r>
    </w:p>
    <w:p w:rsidR="004C01DE" w:rsidRPr="00043A03" w:rsidRDefault="008450A9" w:rsidP="002A77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Календарно-тематическое планирование</w:t>
      </w:r>
      <w:r w:rsidR="009F57B5"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</w:p>
    <w:p w:rsidR="004C01DE" w:rsidRPr="00043A03" w:rsidRDefault="004C01DE" w:rsidP="002A77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8450A9" w:rsidRPr="00043A03" w:rsidRDefault="009F57B5" w:rsidP="002A77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6 класс</w:t>
      </w:r>
    </w:p>
    <w:p w:rsidR="009F57B5" w:rsidRPr="00043A03" w:rsidRDefault="009F57B5" w:rsidP="002A773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tbl>
      <w:tblPr>
        <w:tblW w:w="15594" w:type="dxa"/>
        <w:tblInd w:w="-310" w:type="dxa"/>
        <w:tblLayout w:type="fixed"/>
        <w:tblCellMar>
          <w:left w:w="0" w:type="dxa"/>
          <w:right w:w="0" w:type="dxa"/>
        </w:tblCellMar>
        <w:tblLook w:val="04A0"/>
      </w:tblPr>
      <w:tblGrid>
        <w:gridCol w:w="852"/>
        <w:gridCol w:w="1984"/>
        <w:gridCol w:w="992"/>
        <w:gridCol w:w="2268"/>
        <w:gridCol w:w="2835"/>
        <w:gridCol w:w="1985"/>
        <w:gridCol w:w="1843"/>
        <w:gridCol w:w="1984"/>
        <w:gridCol w:w="851"/>
      </w:tblGrid>
      <w:tr w:rsidR="00F90999" w:rsidRPr="00043A03" w:rsidTr="00FE525E">
        <w:trPr>
          <w:trHeight w:val="660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8450A9" w:rsidRPr="00043A03" w:rsidRDefault="008450A9" w:rsidP="002A7731">
            <w:pPr>
              <w:spacing w:after="0" w:line="240" w:lineRule="auto"/>
              <w:ind w:left="112" w:right="112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bookmarkStart w:id="2" w:name="617e39b489266264dc38be1675462d46253f5ca0"/>
            <w:bookmarkStart w:id="3" w:name="1"/>
            <w:bookmarkEnd w:id="2"/>
            <w:bookmarkEnd w:id="3"/>
            <w:r w:rsidRPr="00043A0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 xml:space="preserve">№ </w:t>
            </w:r>
            <w:proofErr w:type="spellStart"/>
            <w:proofErr w:type="gramStart"/>
            <w:r w:rsidRPr="00043A0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п</w:t>
            </w:r>
            <w:proofErr w:type="spellEnd"/>
            <w:proofErr w:type="gramEnd"/>
            <w:r w:rsidRPr="00043A0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/</w:t>
            </w:r>
            <w:proofErr w:type="spellStart"/>
            <w:r w:rsidRPr="00043A0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п</w:t>
            </w:r>
            <w:proofErr w:type="spell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8450A9" w:rsidRPr="00043A03" w:rsidRDefault="008450A9" w:rsidP="002A77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Тема урока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8450A9" w:rsidRPr="00043A03" w:rsidRDefault="00F90999" w:rsidP="002A7731">
            <w:pPr>
              <w:spacing w:after="0" w:line="240" w:lineRule="auto"/>
              <w:ind w:left="112" w:right="112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Кол-во</w:t>
            </w:r>
          </w:p>
          <w:p w:rsidR="00F90999" w:rsidRPr="00043A03" w:rsidRDefault="00F90999" w:rsidP="002A7731">
            <w:pPr>
              <w:spacing w:after="0" w:line="240" w:lineRule="auto"/>
              <w:ind w:left="-116" w:right="-116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часов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8450A9" w:rsidRPr="00043A03" w:rsidRDefault="008450A9" w:rsidP="002A77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Планируемые результаты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8450A9" w:rsidRPr="00043A03" w:rsidRDefault="008450A9" w:rsidP="002A7731">
            <w:pPr>
              <w:spacing w:after="0" w:line="240" w:lineRule="auto"/>
              <w:ind w:left="112" w:right="112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Вид, форма</w:t>
            </w:r>
          </w:p>
          <w:p w:rsidR="008450A9" w:rsidRPr="00043A03" w:rsidRDefault="008450A9" w:rsidP="002A7731">
            <w:pPr>
              <w:spacing w:after="0" w:line="240" w:lineRule="auto"/>
              <w:ind w:left="112" w:right="112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контроля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8450A9" w:rsidRPr="00043A03" w:rsidRDefault="008450A9" w:rsidP="002A77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Тип урока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8450A9" w:rsidRPr="00043A03" w:rsidRDefault="008450A9" w:rsidP="002A77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Материально-техническое обеспечение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450A9" w:rsidRPr="00043A03" w:rsidRDefault="008450A9" w:rsidP="002A77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>Оборудование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450A9" w:rsidRPr="00043A03" w:rsidRDefault="00EE1350" w:rsidP="002A77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>Дата</w:t>
            </w:r>
          </w:p>
        </w:tc>
      </w:tr>
      <w:tr w:rsidR="00F90999" w:rsidRPr="00043A03" w:rsidTr="00FE525E">
        <w:trPr>
          <w:trHeight w:val="736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450A9" w:rsidRPr="00043A03" w:rsidRDefault="008450A9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450A9" w:rsidRPr="00043A03" w:rsidRDefault="008450A9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450A9" w:rsidRPr="00043A03" w:rsidRDefault="008450A9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8450A9" w:rsidRPr="00043A03" w:rsidRDefault="008450A9" w:rsidP="002A77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предметные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8450A9" w:rsidRPr="00043A03" w:rsidRDefault="008450A9" w:rsidP="002A77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proofErr w:type="spellStart"/>
            <w:r w:rsidRPr="00043A0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метапредметные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450A9" w:rsidRPr="00043A03" w:rsidRDefault="008450A9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450A9" w:rsidRPr="00043A03" w:rsidRDefault="008450A9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450A9" w:rsidRPr="00043A03" w:rsidRDefault="008450A9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450A9" w:rsidRPr="00043A03" w:rsidRDefault="008450A9" w:rsidP="002A7731">
            <w:pPr>
              <w:spacing w:after="0" w:line="240" w:lineRule="auto"/>
              <w:ind w:left="112" w:right="112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</w:tr>
      <w:tr w:rsidR="00F90999" w:rsidRPr="00043A03" w:rsidTr="00F90999">
        <w:trPr>
          <w:trHeight w:val="400"/>
        </w:trPr>
        <w:tc>
          <w:tcPr>
            <w:tcW w:w="1559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F90999" w:rsidRPr="00043A03" w:rsidRDefault="00F90999" w:rsidP="002A77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Раздел 1.</w:t>
            </w:r>
            <w:r w:rsidRPr="00043A03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> Наука о растениях - ботаника.</w:t>
            </w:r>
          </w:p>
        </w:tc>
      </w:tr>
      <w:tr w:rsidR="00F90999" w:rsidRPr="00043A03" w:rsidTr="00FE525E">
        <w:trPr>
          <w:trHeight w:val="2060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450A9" w:rsidRPr="00043A03" w:rsidRDefault="008450A9" w:rsidP="002A77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450A9" w:rsidRPr="00043A03" w:rsidRDefault="008450A9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Царство Растения. Внешнее строение и общая характеристика растений.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450A9" w:rsidRPr="00043A03" w:rsidRDefault="008450A9" w:rsidP="002A77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450A9" w:rsidRPr="00043A03" w:rsidRDefault="008450A9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  <w:r w:rsidR="00F90999"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- </w:t>
            </w: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формы растений, значение растений, основные органы растений</w:t>
            </w:r>
          </w:p>
          <w:p w:rsidR="008450A9" w:rsidRPr="00043A03" w:rsidRDefault="00F90999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-</w:t>
            </w:r>
            <w:r w:rsidR="008450A9"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давать определения</w:t>
            </w: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ботаника</w:t>
            </w:r>
            <w:r w:rsidR="008450A9"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, находить органы у растения, определять их функцию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450A9" w:rsidRPr="00043A03" w:rsidRDefault="008450A9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— составлять план текста;</w:t>
            </w:r>
          </w:p>
          <w:p w:rsidR="008450A9" w:rsidRPr="00043A03" w:rsidRDefault="008450A9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— владеть таким видом изложения текста, как повествование;</w:t>
            </w:r>
          </w:p>
          <w:p w:rsidR="008450A9" w:rsidRPr="00043A03" w:rsidRDefault="008450A9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— под руководством учителя проводить непосредственное наблюдение;</w:t>
            </w:r>
          </w:p>
          <w:p w:rsidR="008450A9" w:rsidRPr="00043A03" w:rsidRDefault="008450A9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— под руководством учителя оформлять отчет, включающий описание наблюдения, его результаты, выводы;</w:t>
            </w:r>
          </w:p>
          <w:p w:rsidR="008450A9" w:rsidRPr="00043A03" w:rsidRDefault="008450A9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— получать биологическую информацию из различных </w:t>
            </w: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источников;</w:t>
            </w:r>
          </w:p>
          <w:p w:rsidR="008450A9" w:rsidRPr="00043A03" w:rsidRDefault="008450A9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— определять отношения объекта с другими объектами;</w:t>
            </w:r>
          </w:p>
          <w:p w:rsidR="008450A9" w:rsidRPr="00043A03" w:rsidRDefault="008450A9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— определять существенные признаки объекта.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450A9" w:rsidRPr="00043A03" w:rsidRDefault="008450A9" w:rsidP="002A77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Устный опрос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450A9" w:rsidRPr="00043A03" w:rsidRDefault="008450A9" w:rsidP="002A77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 Беседа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450A9" w:rsidRPr="00043A03" w:rsidRDefault="008450A9" w:rsidP="002A77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Гербарий, таблица "Органы цветкового растения", "Голосеменные растения"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450A9" w:rsidRPr="00043A03" w:rsidRDefault="008450A9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</w:tr>
      <w:tr w:rsidR="00F90999" w:rsidRPr="00043A03" w:rsidTr="00FE525E">
        <w:trPr>
          <w:trHeight w:val="260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450A9" w:rsidRPr="00043A03" w:rsidRDefault="008450A9" w:rsidP="002A77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450A9" w:rsidRPr="00043A03" w:rsidRDefault="008450A9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Многообразие жизненных форм растений.</w:t>
            </w:r>
          </w:p>
          <w:p w:rsidR="008450A9" w:rsidRPr="00043A03" w:rsidRDefault="008450A9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Видовое разнообразие растений Западной Сибири.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450A9" w:rsidRPr="00043A03" w:rsidRDefault="008450A9" w:rsidP="002A77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450A9" w:rsidRPr="00043A03" w:rsidRDefault="008450A9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  <w:r w:rsidR="00F90999"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-</w:t>
            </w: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основные экологические факторы и их влияние на растения</w:t>
            </w:r>
          </w:p>
          <w:p w:rsidR="008450A9" w:rsidRPr="00043A03" w:rsidRDefault="00F90999" w:rsidP="002A77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-</w:t>
            </w:r>
            <w:r w:rsidR="008450A9"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определять растения разных экологических зон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450A9" w:rsidRPr="00043A03" w:rsidRDefault="008450A9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450A9" w:rsidRPr="00043A03" w:rsidRDefault="008450A9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Индивидуальная работа с карточками и устный опрос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450A9" w:rsidRPr="00043A03" w:rsidRDefault="008450A9" w:rsidP="002A77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Презентация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450A9" w:rsidRPr="00043A03" w:rsidRDefault="008450A9" w:rsidP="002A77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proofErr w:type="spellStart"/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Медиапроектор</w:t>
            </w:r>
            <w:proofErr w:type="spellEnd"/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,</w:t>
            </w:r>
            <w:r w:rsidR="00BB4438"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гербарий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450A9" w:rsidRPr="00043A03" w:rsidRDefault="008450A9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</w:tr>
      <w:tr w:rsidR="00F90999" w:rsidRPr="00043A03" w:rsidTr="00FE525E">
        <w:trPr>
          <w:trHeight w:val="260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450A9" w:rsidRPr="00043A03" w:rsidRDefault="008450A9" w:rsidP="002A77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450A9" w:rsidRPr="00043A03" w:rsidRDefault="008450A9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Клеточное строение растений. Свойства растительной клетки.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450A9" w:rsidRPr="00043A03" w:rsidRDefault="008450A9" w:rsidP="002A77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450A9" w:rsidRPr="00043A03" w:rsidRDefault="00F90999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  <w:lang w:eastAsia="ru-RU"/>
              </w:rPr>
              <w:t xml:space="preserve">- </w:t>
            </w:r>
            <w:r w:rsidR="008450A9"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строение клетки; химический состав клетки; основные процессы жизнедеятельности клетки.</w:t>
            </w:r>
          </w:p>
          <w:p w:rsidR="008450A9" w:rsidRPr="00043A03" w:rsidRDefault="00F90999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  <w:lang w:eastAsia="ru-RU"/>
              </w:rPr>
              <w:t>-</w:t>
            </w:r>
            <w:r w:rsidR="008450A9"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="008450A9"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о</w:t>
            </w:r>
            <w:proofErr w:type="gramEnd"/>
            <w:r w:rsidR="008450A9"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пределять п</w:t>
            </w: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онятия: «клетка», «оболочка», «цитоплазма», «ядро», «ядрышко», «вакуоли», </w:t>
            </w: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«пластиды», «</w:t>
            </w:r>
            <w:r w:rsidR="008450A9"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хлоропласты», «пигменты», «хлорофилл»;</w:t>
            </w: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работать с лупой и микроскопом</w:t>
            </w:r>
            <w:r w:rsidR="008450A9"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;</w:t>
            </w: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="008450A9"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готовить микропрепараты и рассматривать их под микроскопом. 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450A9" w:rsidRPr="00043A03" w:rsidRDefault="008450A9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450A9" w:rsidRPr="00043A03" w:rsidRDefault="008450A9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Тестирование и индивидуальная работа с карточками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450A9" w:rsidRPr="00043A03" w:rsidRDefault="008450A9" w:rsidP="002A77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Беседа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450A9" w:rsidRPr="00043A03" w:rsidRDefault="00F90999" w:rsidP="002A77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Лупа</w:t>
            </w:r>
            <w:proofErr w:type="gramStart"/>
            <w:r w:rsidR="008450A9"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.</w:t>
            </w:r>
            <w:proofErr w:type="gramEnd"/>
            <w:r w:rsidR="008450A9"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="008450A9"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м</w:t>
            </w:r>
            <w:proofErr w:type="gramEnd"/>
            <w:r w:rsidR="008450A9"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икроскоп, фильтровальная бумага,</w:t>
            </w:r>
          </w:p>
          <w:p w:rsidR="008450A9" w:rsidRPr="00043A03" w:rsidRDefault="008450A9" w:rsidP="002A77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таблица</w:t>
            </w:r>
          </w:p>
          <w:p w:rsidR="008450A9" w:rsidRPr="00043A03" w:rsidRDefault="008450A9" w:rsidP="002A77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"Строение растительной клетки", йод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450A9" w:rsidRPr="00043A03" w:rsidRDefault="008450A9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</w:tr>
      <w:tr w:rsidR="00F90999" w:rsidRPr="00043A03" w:rsidTr="00FE525E">
        <w:trPr>
          <w:trHeight w:val="260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450A9" w:rsidRPr="00043A03" w:rsidRDefault="008450A9" w:rsidP="002A77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450A9" w:rsidRPr="00043A03" w:rsidRDefault="008450A9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Ткани растений.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450A9" w:rsidRPr="00043A03" w:rsidRDefault="008450A9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450A9" w:rsidRPr="00043A03" w:rsidRDefault="00F90999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  <w:lang w:eastAsia="ru-RU"/>
              </w:rPr>
              <w:t>-</w:t>
            </w:r>
            <w:r w:rsidR="008450A9"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характерные признаки различных растительных тканей</w:t>
            </w:r>
          </w:p>
          <w:p w:rsidR="008450A9" w:rsidRPr="00043A03" w:rsidRDefault="00F90999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  <w:lang w:eastAsia="ru-RU"/>
              </w:rPr>
              <w:t>-</w:t>
            </w:r>
            <w:r w:rsidR="008450A9"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распознавать различные виды тканей.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450A9" w:rsidRPr="00043A03" w:rsidRDefault="008450A9" w:rsidP="002A77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Обобщать и систематизировать знания по теме, делать выводы;</w:t>
            </w:r>
          </w:p>
          <w:p w:rsidR="008450A9" w:rsidRPr="00043A03" w:rsidRDefault="008450A9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Отвечать на итоговые вопросы темы, выполнять задания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450A9" w:rsidRPr="00043A03" w:rsidRDefault="008450A9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Тестирование и индивидуальная работа с карточками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450A9" w:rsidRPr="00043A03" w:rsidRDefault="008450A9" w:rsidP="002A77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Беседа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450A9" w:rsidRPr="00043A03" w:rsidRDefault="008450A9" w:rsidP="002A77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Таблица "Ткани растений"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450A9" w:rsidRPr="00043A03" w:rsidRDefault="008450A9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</w:tr>
      <w:tr w:rsidR="00F90999" w:rsidRPr="00043A03" w:rsidTr="00F90999">
        <w:trPr>
          <w:trHeight w:val="260"/>
        </w:trPr>
        <w:tc>
          <w:tcPr>
            <w:tcW w:w="1559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F90999" w:rsidRPr="00043A03" w:rsidRDefault="00F90999" w:rsidP="002A77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Раздел 2.</w:t>
            </w:r>
            <w:r w:rsidRPr="00043A03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> Органы цветковых растений</w:t>
            </w:r>
          </w:p>
        </w:tc>
      </w:tr>
      <w:tr w:rsidR="00F90999" w:rsidRPr="00043A03" w:rsidTr="00FE525E">
        <w:trPr>
          <w:trHeight w:val="260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Семя, его строение и значение.</w:t>
            </w:r>
          </w:p>
          <w:p w:rsidR="000A3DF8" w:rsidRPr="00043A03" w:rsidRDefault="000A3DF8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Лабораторная работа №1</w:t>
            </w:r>
          </w:p>
          <w:p w:rsidR="000A3DF8" w:rsidRPr="00043A03" w:rsidRDefault="000A3DF8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" Строение семени фасоли".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F90999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-</w:t>
            </w:r>
            <w:r w:rsidR="000A3DF8"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части корня, их функции</w:t>
            </w:r>
          </w:p>
          <w:p w:rsidR="000A3DF8" w:rsidRPr="00043A03" w:rsidRDefault="00F90999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-</w:t>
            </w:r>
            <w:r w:rsidR="000A3DF8"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находить их, называть и объяснять их значение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Проводить наблюдения, фиксировать их результаты во время выполнения лабораторной работы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Индивидуальная работа с карточками и тестирование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Беседа</w:t>
            </w:r>
          </w:p>
          <w:p w:rsidR="000A3DF8" w:rsidRPr="00043A03" w:rsidRDefault="000A3DF8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/Лабораторная работа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Таблица</w:t>
            </w:r>
          </w:p>
          <w:p w:rsidR="000A3DF8" w:rsidRPr="00043A03" w:rsidRDefault="000A3DF8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"Строение и прорастание семян фасоли", лупы, пинцеты, </w:t>
            </w:r>
            <w:proofErr w:type="spellStart"/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препаровальные</w:t>
            </w:r>
            <w:proofErr w:type="spellEnd"/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иглы, скальпели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</w:tr>
      <w:tr w:rsidR="00F90999" w:rsidRPr="00043A03" w:rsidTr="00FE525E">
        <w:trPr>
          <w:trHeight w:val="260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Условия прорастания </w:t>
            </w: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семян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F90999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-</w:t>
            </w:r>
            <w:r w:rsidR="000A3DF8"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роль воды и воздуха в </w:t>
            </w:r>
            <w:r w:rsidR="000A3DF8"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прорастании семян; значение запасных питательных веществ.</w:t>
            </w:r>
          </w:p>
          <w:p w:rsidR="000A3DF8" w:rsidRPr="00043A03" w:rsidRDefault="00F90999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-</w:t>
            </w:r>
            <w:r w:rsidR="000A3DF8"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объяснять зависимость прорастания семян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 xml:space="preserve">Прогнозировать сроки посева семян </w:t>
            </w: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отдельных культур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Тестирование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Беседа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Коллекции семян, сухие и </w:t>
            </w: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проросшие семена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</w:tr>
      <w:tr w:rsidR="00F90999" w:rsidRPr="00043A03" w:rsidTr="00FE525E">
        <w:trPr>
          <w:trHeight w:val="2300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7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Корень, его строение и значение.</w:t>
            </w:r>
          </w:p>
          <w:p w:rsidR="000A3DF8" w:rsidRPr="00043A03" w:rsidRDefault="000A3DF8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Лабораторная работа №2</w:t>
            </w:r>
          </w:p>
          <w:p w:rsidR="000A3DF8" w:rsidRPr="00043A03" w:rsidRDefault="000A3DF8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"Строение корня проростка".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F90999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-</w:t>
            </w:r>
            <w:r w:rsidR="000A3DF8"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части корня, их функции</w:t>
            </w:r>
          </w:p>
          <w:p w:rsidR="000A3DF8" w:rsidRPr="00043A03" w:rsidRDefault="00F90999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-</w:t>
            </w:r>
            <w:r w:rsidR="000A3DF8"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находить их, называть и объяснять их значение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Проводить наблюдения, фиксировать их результаты во время выполнения лабораторной работы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Индивидуальная работа с карточками и устный опрос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Презентация/Лабораторная работа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proofErr w:type="spellStart"/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Медиапроектор</w:t>
            </w:r>
            <w:proofErr w:type="gramStart"/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,п</w:t>
            </w:r>
            <w:proofErr w:type="gramEnd"/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роростки</w:t>
            </w:r>
            <w:proofErr w:type="spellEnd"/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фасоли, гороха, луковицы с клубнями, таблицы "Строение корня растения", "Вегетативные органы растения", "Цветковое растение и его органы".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</w:tr>
      <w:tr w:rsidR="00F90999" w:rsidRPr="00043A03" w:rsidTr="00FE525E">
        <w:trPr>
          <w:trHeight w:val="260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Побег, его строение и развитие.</w:t>
            </w:r>
          </w:p>
          <w:p w:rsidR="000A3DF8" w:rsidRPr="00043A03" w:rsidRDefault="000A3DF8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Лабораторная работа №3</w:t>
            </w:r>
          </w:p>
          <w:p w:rsidR="000A3DF8" w:rsidRPr="00043A03" w:rsidRDefault="000A3DF8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"Строение вегетативных </w:t>
            </w: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и генеративных почек"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F90999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-</w:t>
            </w:r>
            <w:r w:rsidR="000A3DF8"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части побега, их строение и функции</w:t>
            </w:r>
          </w:p>
          <w:p w:rsidR="000A3DF8" w:rsidRPr="00043A03" w:rsidRDefault="00F90999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-</w:t>
            </w:r>
            <w:r w:rsidR="000A3DF8"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находить их, называть и объяснять их значение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Проводить наблюдения, фиксировать их результаты во время выполнения лабораторной работы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Тестирование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Лекция</w:t>
            </w:r>
          </w:p>
          <w:p w:rsidR="000A3DF8" w:rsidRPr="00043A03" w:rsidRDefault="000A3DF8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/Лабораторная работа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Таблица "Строение побега", лупы, гербарии пинцеты, </w:t>
            </w:r>
            <w:proofErr w:type="spellStart"/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препаровальные</w:t>
            </w:r>
            <w:proofErr w:type="spellEnd"/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иглы, </w:t>
            </w: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скальпели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</w:tr>
      <w:tr w:rsidR="00F90999" w:rsidRPr="00043A03" w:rsidTr="00FE525E">
        <w:trPr>
          <w:trHeight w:val="260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9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DB72E6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Лист</w:t>
            </w:r>
            <w:r w:rsidR="000A3DF8"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, его строение и значение.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F90999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-</w:t>
            </w:r>
            <w:r w:rsidR="000A3DF8"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части листа, типы листьев</w:t>
            </w:r>
          </w:p>
          <w:p w:rsidR="000A3DF8" w:rsidRPr="00043A03" w:rsidRDefault="000A3DF8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Уметь: показывать их, называть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Устанавливать взаимосвязь строения и функций листа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Биологический диктант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Презентация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proofErr w:type="spellStart"/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Медиапроектор</w:t>
            </w:r>
            <w:proofErr w:type="gramStart"/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,к</w:t>
            </w:r>
            <w:proofErr w:type="gramEnd"/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омнатные</w:t>
            </w:r>
            <w:proofErr w:type="spellEnd"/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растения. гербарий листа ивы, схема процесса фотосинтеза.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</w:tr>
      <w:tr w:rsidR="00F90999" w:rsidRPr="00043A03" w:rsidTr="00FE525E">
        <w:trPr>
          <w:trHeight w:val="260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DB72E6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Стебель</w:t>
            </w:r>
            <w:r w:rsidR="000A3DF8"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, его строение и значение.</w:t>
            </w:r>
          </w:p>
          <w:p w:rsidR="000A3DF8" w:rsidRPr="00043A03" w:rsidRDefault="000A3DF8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Лабораторная работа №4</w:t>
            </w:r>
          </w:p>
          <w:p w:rsidR="000A3DF8" w:rsidRPr="00043A03" w:rsidRDefault="000A3DF8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" Внешнее строение корневища, клубня и луковицы"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F90999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-</w:t>
            </w:r>
            <w:r w:rsidR="000A3DF8"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части стебля, их строение и функции</w:t>
            </w:r>
          </w:p>
          <w:p w:rsidR="000A3DF8" w:rsidRPr="00043A03" w:rsidRDefault="00DB72E6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-</w:t>
            </w:r>
            <w:r w:rsidR="000A3DF8"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находить их, называть и объяснять их значение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Фиксировать результаты исследований.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Индивидуальная работа с карточками и устный опрос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Лекция с элементами беседы/Лабораторная работа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Поперечные спилы деревьев, таблицы "Внешнее строение стебля", "Внутреннее строение стебля", луковица, клубень картофеля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</w:tr>
      <w:tr w:rsidR="00F90999" w:rsidRPr="00043A03" w:rsidTr="00FE525E">
        <w:trPr>
          <w:trHeight w:val="260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Цветок, его строение и значение.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DB72E6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-</w:t>
            </w:r>
            <w:r w:rsidR="000A3DF8"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части цветка, их строение и функции</w:t>
            </w:r>
          </w:p>
          <w:p w:rsidR="000A3DF8" w:rsidRPr="00043A03" w:rsidRDefault="00DB72E6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-</w:t>
            </w:r>
            <w:r w:rsidR="000A3DF8"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находить их, называть и объяснять их значение, распознавать </w:t>
            </w:r>
            <w:r w:rsidR="000A3DF8"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генеративные и вегетативные части цветка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Устанавливать взаимосвязь функций частей цветка и поведения животных в период опыления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Индивидуальная работа с карточками и устный опрос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Презентация, беседа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proofErr w:type="spellStart"/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Медиапроектор</w:t>
            </w:r>
            <w:proofErr w:type="gramStart"/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,ц</w:t>
            </w:r>
            <w:proofErr w:type="gramEnd"/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ветущие</w:t>
            </w:r>
            <w:proofErr w:type="spellEnd"/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комнатные растения, разборная модель цветка, таблица </w:t>
            </w: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"генеративные органы растений"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</w:tr>
      <w:tr w:rsidR="00F90999" w:rsidRPr="00043A03" w:rsidTr="00FE525E">
        <w:trPr>
          <w:trHeight w:val="260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12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Плод. Разнообразие и значение плодов.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DB72E6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-</w:t>
            </w:r>
            <w:r w:rsidR="000A3DF8"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части плода, их строение и функции, типы плодов</w:t>
            </w:r>
          </w:p>
          <w:p w:rsidR="000A3DF8" w:rsidRPr="00043A03" w:rsidRDefault="00DB72E6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-</w:t>
            </w:r>
            <w:r w:rsidR="000A3DF8"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называть и объяснять их значение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Обобщать и систематизировать знания по теме, делать выводы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Биологический диктант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Презентация, беседа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proofErr w:type="spellStart"/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Медиапроектор</w:t>
            </w:r>
            <w:proofErr w:type="spellEnd"/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, разборная модель цветка, сухие и сочные плоды, таблица "Типы плодов".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</w:tr>
      <w:tr w:rsidR="00DB72E6" w:rsidRPr="00043A03" w:rsidTr="00FE525E">
        <w:trPr>
          <w:trHeight w:val="260"/>
        </w:trPr>
        <w:tc>
          <w:tcPr>
            <w:tcW w:w="1559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B72E6" w:rsidRPr="00043A03" w:rsidRDefault="00DB72E6" w:rsidP="002A77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Раздел 3.</w:t>
            </w:r>
            <w:r w:rsidRPr="00043A03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>Основные процессы жизнедеятельности растений</w:t>
            </w:r>
          </w:p>
        </w:tc>
      </w:tr>
      <w:tr w:rsidR="00F90999" w:rsidRPr="00043A03" w:rsidTr="00FE525E">
        <w:trPr>
          <w:trHeight w:val="260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bookmarkStart w:id="4" w:name="h.gjdgxs"/>
            <w:bookmarkEnd w:id="4"/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Минеральное питание растений и значение воды.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DB72E6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-</w:t>
            </w:r>
            <w:r w:rsidR="000A3DF8"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особенности корневого питания, элементы, необходимые растению, пути продвижения веществ внутри растения</w:t>
            </w:r>
          </w:p>
          <w:p w:rsidR="000A3DF8" w:rsidRPr="00043A03" w:rsidRDefault="00DB72E6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-</w:t>
            </w:r>
            <w:r w:rsidR="000A3DF8"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объяснять действие элементов питания на растение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Устанавливать взаимосвязь почвенного питания растений и условий внешней среды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Индивидуальная работа с карточками и устный опрос.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Лекция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Таблицы "Передвижение веществ по растению", "запасные вещества растений,</w:t>
            </w:r>
            <w:r w:rsidR="00DB72E6"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комнатные растения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</w:tr>
      <w:tr w:rsidR="00F90999" w:rsidRPr="00043A03" w:rsidTr="00FE525E">
        <w:trPr>
          <w:trHeight w:val="260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Воздушное питание растений - фотосинтез.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DB72E6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-</w:t>
            </w:r>
            <w:r w:rsidR="000A3DF8"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этапы фотосинтеза, вещества и условия, необходимые </w:t>
            </w:r>
            <w:r w:rsidR="000A3DF8"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для этого процесса</w:t>
            </w:r>
          </w:p>
          <w:p w:rsidR="000A3DF8" w:rsidRPr="00043A03" w:rsidRDefault="00DB72E6" w:rsidP="002A77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-</w:t>
            </w:r>
            <w:r w:rsidR="000A3DF8"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давать определение фотосинтеза, объяснять значение фотосинтеза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Обосновывать космическую роль зеленых растений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Биологический диктант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Презентация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proofErr w:type="spellStart"/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Медиапроектор</w:t>
            </w:r>
            <w:proofErr w:type="gramStart"/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,с</w:t>
            </w:r>
            <w:proofErr w:type="gramEnd"/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хема</w:t>
            </w:r>
            <w:proofErr w:type="spellEnd"/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фотосинтеза, таблица "запасные </w:t>
            </w: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вещества растений"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</w:tr>
      <w:tr w:rsidR="00F90999" w:rsidRPr="00043A03" w:rsidTr="00FE525E">
        <w:trPr>
          <w:trHeight w:val="260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15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Дыхание и обмен веществ у растений.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DB72E6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-</w:t>
            </w:r>
            <w:r w:rsidR="000A3DF8"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отличия фотосинтеза и дыхания</w:t>
            </w:r>
          </w:p>
          <w:p w:rsidR="000A3DF8" w:rsidRPr="00043A03" w:rsidRDefault="00DB72E6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-</w:t>
            </w:r>
            <w:r w:rsidR="000A3DF8"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объяснять суть дыхания и его значение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Характеризовать обмен веществ как важный признак жизни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Тестирование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Беседа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Схема фотосинтеза, таблица "запасные вещества растений"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</w:tr>
      <w:tr w:rsidR="00F90999" w:rsidRPr="00043A03" w:rsidTr="00FE525E">
        <w:trPr>
          <w:trHeight w:val="260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Тестирование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Систематизировать и обобщать материал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Тестирование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</w:tr>
      <w:tr w:rsidR="00F90999" w:rsidRPr="00043A03" w:rsidTr="00FE525E">
        <w:trPr>
          <w:trHeight w:val="260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Размножение и оплодотворение растений.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DB72E6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-</w:t>
            </w:r>
            <w:r w:rsidR="000A3DF8"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способы бесполого и полового размножения</w:t>
            </w:r>
          </w:p>
          <w:p w:rsidR="000A3DF8" w:rsidRPr="00043A03" w:rsidRDefault="00DB72E6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-</w:t>
            </w:r>
            <w:r w:rsidR="000A3DF8"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приводить примеры, сравнивать половое и бесполое размножение у растений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Доказывать обоснованность определения "двойное оплодотворение" применительно к цветковым растениям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Индивидуальная работа с карточками и устный опрос.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Беседа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Разборная модель цветка, таблица "генеративные органы растений", модели тычинки, пестика.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</w:tr>
      <w:tr w:rsidR="00F90999" w:rsidRPr="00043A03" w:rsidTr="00FE525E">
        <w:trPr>
          <w:trHeight w:val="260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Вегетативное размножение растений и его использовани</w:t>
            </w: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е человеком.</w:t>
            </w:r>
          </w:p>
          <w:p w:rsidR="000A3DF8" w:rsidRPr="00043A03" w:rsidRDefault="000A3DF8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Лабораторная работа №5</w:t>
            </w:r>
          </w:p>
          <w:p w:rsidR="000A3DF8" w:rsidRPr="00043A03" w:rsidRDefault="000A3DF8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" Черенкование комнатных растений"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DB72E6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-</w:t>
            </w:r>
            <w:r w:rsidR="000A3DF8"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типы размножения, их отличия и значение, термины и их </w:t>
            </w:r>
            <w:r w:rsidR="000A3DF8"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значение</w:t>
            </w:r>
          </w:p>
          <w:p w:rsidR="000A3DF8" w:rsidRPr="00043A03" w:rsidRDefault="00DB72E6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-</w:t>
            </w:r>
            <w:r w:rsidR="000A3DF8"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объяснять этапы полового размножения растений, значение вегетативного размножения, отличать половое и вегетативное размножение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 xml:space="preserve">Проводить наблюдения, фиксировать их результаты во время выполнения </w:t>
            </w: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лабораторной работы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Индивидуальная работа с карточками и устный опрос.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DB72E6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Презентация </w:t>
            </w:r>
            <w:r w:rsidR="000A3DF8"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/</w:t>
            </w: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="000A3DF8"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лабораторная работа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proofErr w:type="spellStart"/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Медиапроектор</w:t>
            </w:r>
            <w:proofErr w:type="gramStart"/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,р</w:t>
            </w:r>
            <w:proofErr w:type="gramEnd"/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исунки</w:t>
            </w:r>
            <w:proofErr w:type="spellEnd"/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и фотографии растений, клубень </w:t>
            </w: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картофеля. луковица, таблицы: "вегетативное размножение растений" ," вегетативное размножение растений".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</w:tr>
      <w:tr w:rsidR="00F90999" w:rsidRPr="00043A03" w:rsidTr="00FE525E">
        <w:trPr>
          <w:trHeight w:val="260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19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Рост и развитие растений.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DB72E6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-</w:t>
            </w:r>
            <w:r w:rsidR="000A3DF8"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этапы развития растения, условия прорастания семян</w:t>
            </w:r>
          </w:p>
          <w:p w:rsidR="000A3DF8" w:rsidRPr="00043A03" w:rsidRDefault="00DB72E6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-</w:t>
            </w:r>
            <w:r w:rsidR="000A3DF8"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объяснять причины периодичности роста растений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Устанавливать зависимость роста и развития растений от условий среды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Тестирование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Лекция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Таблицы: "Оплодотворение цветковых растений, "Возрастные изменения в жизни растений", гербарии растений, семена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</w:tr>
      <w:tr w:rsidR="00DB72E6" w:rsidRPr="00043A03" w:rsidTr="00FE525E">
        <w:trPr>
          <w:trHeight w:val="260"/>
        </w:trPr>
        <w:tc>
          <w:tcPr>
            <w:tcW w:w="1559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B72E6" w:rsidRPr="00043A03" w:rsidRDefault="00DB72E6" w:rsidP="002A77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Раздел 4.</w:t>
            </w:r>
            <w:r w:rsidRPr="00043A03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>Многообразие и развитие растительного мира.</w:t>
            </w:r>
          </w:p>
        </w:tc>
      </w:tr>
      <w:tr w:rsidR="00F90999" w:rsidRPr="00043A03" w:rsidTr="00FE525E">
        <w:trPr>
          <w:trHeight w:val="260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Систематика растений, ее значение для ботаники.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DB72E6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-</w:t>
            </w:r>
            <w:r w:rsidR="000A3DF8"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таксоны растений, последовательность соподчинения таксонов, семейства и </w:t>
            </w:r>
            <w:r w:rsidR="000A3DF8"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признаки семейств</w:t>
            </w:r>
          </w:p>
          <w:p w:rsidR="000A3DF8" w:rsidRPr="00043A03" w:rsidRDefault="00DB72E6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-</w:t>
            </w:r>
            <w:r w:rsidR="000A3DF8"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располагать их по порядку, объяснять смысл классификации растений, распределять семейства по классам и семействам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— выполнять лабораторные работы под руководством учителя;</w:t>
            </w:r>
          </w:p>
          <w:p w:rsidR="000A3DF8" w:rsidRPr="00043A03" w:rsidRDefault="000A3DF8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— сравнивать представителей разных групп </w:t>
            </w: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растений, делать выводы на основе сравнения;</w:t>
            </w:r>
          </w:p>
          <w:p w:rsidR="000A3DF8" w:rsidRPr="00043A03" w:rsidRDefault="000A3DF8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— оценивать с эстетической точки зрения представителей растительного мира;</w:t>
            </w:r>
          </w:p>
          <w:p w:rsidR="000A3DF8" w:rsidRPr="00043A03" w:rsidRDefault="000A3DF8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— находить информацию о растениях в научно-популярной литературе, биологических словарях и справочниках, анализировать и оценивать её, переводить из одной формы в другую.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Индивидуальная работа с карточками и устный опрос.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Лекция с элементами беседы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Комнатные растения, таблицы основных отделов растений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</w:tr>
      <w:tr w:rsidR="00F90999" w:rsidRPr="00043A03" w:rsidTr="00FE525E">
        <w:trPr>
          <w:trHeight w:val="260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21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Водоросли, их многообразие в природе.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DB72E6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-</w:t>
            </w:r>
            <w:r w:rsidR="000A3DF8"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строение водорослей, типы их размножения, их значение, понятие</w:t>
            </w:r>
          </w:p>
          <w:p w:rsidR="000A3DF8" w:rsidRPr="00043A03" w:rsidRDefault="000A3DF8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Цикл развития</w:t>
            </w:r>
          </w:p>
          <w:p w:rsidR="000A3DF8" w:rsidRPr="00043A03" w:rsidRDefault="00DB72E6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-</w:t>
            </w:r>
            <w:r w:rsidR="000A3DF8"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распознавать части водорослей и объяснять их функции, </w:t>
            </w:r>
            <w:r w:rsidR="000A3DF8"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перечислять этапы их развития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Тестирование  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Презентация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proofErr w:type="spellStart"/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Медиапроектор</w:t>
            </w:r>
            <w:proofErr w:type="gramStart"/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,Т</w:t>
            </w:r>
            <w:proofErr w:type="gramEnd"/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аблица</w:t>
            </w:r>
            <w:proofErr w:type="spellEnd"/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"Одноклеточные водоросли", "Многоклеточные водоросли", живые водоросли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</w:tr>
      <w:tr w:rsidR="00F90999" w:rsidRPr="00043A03" w:rsidTr="00FE525E">
        <w:trPr>
          <w:trHeight w:val="260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22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Отдел </w:t>
            </w:r>
            <w:proofErr w:type="gramStart"/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Моховидные</w:t>
            </w:r>
            <w:proofErr w:type="gramEnd"/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. Общая характеристика и значение.</w:t>
            </w:r>
          </w:p>
          <w:p w:rsidR="000A3DF8" w:rsidRPr="00043A03" w:rsidRDefault="000A3DF8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Лабораторная работа № 6 «Изучение внешнего строения моховидных растений»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DB72E6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-</w:t>
            </w:r>
            <w:r w:rsidR="000A3DF8"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строение мхов, типы их размножения, их значение, понятие</w:t>
            </w:r>
          </w:p>
          <w:p w:rsidR="000A3DF8" w:rsidRPr="00043A03" w:rsidRDefault="000A3DF8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Цикл развития</w:t>
            </w:r>
          </w:p>
          <w:p w:rsidR="000A3DF8" w:rsidRPr="00043A03" w:rsidRDefault="00DB72E6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-</w:t>
            </w:r>
            <w:r w:rsidR="000A3DF8"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распознавать части мхов и папоротников и объяснять их функции, перечислять этапы их развития, объяснять прогрессивность данных групп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Биологический диктант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Беседа/ лабораторная работа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Таблицы "Растения болот", "Зеленый мох кукушкин лен", "Сфагновые мхи и их строение</w:t>
            </w:r>
            <w:proofErr w:type="gramStart"/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"г</w:t>
            </w:r>
            <w:proofErr w:type="gramEnd"/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ербарные материалы мхов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</w:tr>
      <w:tr w:rsidR="00F90999" w:rsidRPr="00043A03" w:rsidTr="00FE525E">
        <w:trPr>
          <w:trHeight w:val="260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23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Плауны. Хвощи. Папоротники. Их общая характеристика.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DB72E6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-</w:t>
            </w:r>
            <w:r w:rsidR="000A3DF8"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строение и размножение папоротников</w:t>
            </w:r>
            <w:proofErr w:type="gramStart"/>
            <w:r w:rsidR="000A3DF8"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,</w:t>
            </w:r>
            <w:proofErr w:type="gramEnd"/>
            <w:r w:rsidR="000A3DF8"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плаунов, хвощей</w:t>
            </w:r>
          </w:p>
          <w:p w:rsidR="000A3DF8" w:rsidRPr="00043A03" w:rsidRDefault="00DB72E6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-</w:t>
            </w:r>
            <w:r w:rsidR="000A3DF8"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объяснять их функции, перечислять этапы их развития, объяснять прогрессивность </w:t>
            </w:r>
            <w:r w:rsidR="000A3DF8"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данных групп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Индивидуальная работа с карточками и устный опрос.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Лекция с элементами беседы.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Таблица "Цикл развития папоротника", гербарные образцы плаунов, хвощей, папоротников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</w:tr>
      <w:tr w:rsidR="00F90999" w:rsidRPr="00043A03" w:rsidTr="00FE525E">
        <w:trPr>
          <w:trHeight w:val="260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24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Отдел </w:t>
            </w:r>
            <w:proofErr w:type="gramStart"/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голосеменные</w:t>
            </w:r>
            <w:proofErr w:type="gramEnd"/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. Общая характеристика и значение.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DB72E6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-</w:t>
            </w:r>
            <w:r w:rsidR="000A3DF8"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строение голосеменных, их размножение, их значение</w:t>
            </w:r>
          </w:p>
          <w:p w:rsidR="000A3DF8" w:rsidRPr="00043A03" w:rsidRDefault="00DB72E6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-</w:t>
            </w:r>
            <w:r w:rsidR="000A3DF8"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распознавать части, объяснять их функции, перечислять этапы их развития, объяснять прогрессивность данных групп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Индивидуальная работа с карточками и устный опрос.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Беседа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Побеги сосны и ели с шишками, шишки различных голосеменных растений, таблица "Строение и размножение сосны"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</w:tr>
      <w:tr w:rsidR="00F90999" w:rsidRPr="00043A03" w:rsidTr="00FE525E">
        <w:trPr>
          <w:trHeight w:val="260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Отдел </w:t>
            </w:r>
            <w:proofErr w:type="spellStart"/>
            <w:proofErr w:type="gramStart"/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покрытосемен</w:t>
            </w:r>
            <w:r w:rsidR="00FE525E"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-</w:t>
            </w: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ные</w:t>
            </w:r>
            <w:proofErr w:type="spellEnd"/>
            <w:proofErr w:type="gramEnd"/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. Общая характеристика и значение.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DB72E6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-</w:t>
            </w:r>
            <w:r w:rsidR="000A3DF8"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строение покрытосеменных, их размножение, их значение</w:t>
            </w:r>
          </w:p>
          <w:p w:rsidR="000A3DF8" w:rsidRPr="00043A03" w:rsidRDefault="00DB72E6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-</w:t>
            </w:r>
            <w:r w:rsidR="000A3DF8"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распознавать части, объяснять их функции, перечислять этапы их развития, объяснять причины господства на планете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Тестирование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Лекция с элементами беседы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Комнатные растения, муляжи плодов культурных растений, таблица "Дикорастущие и культурные растения, таблицы с изображениями различных цветковых растений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</w:tr>
      <w:tr w:rsidR="00F90999" w:rsidRPr="00043A03" w:rsidTr="00FE525E">
        <w:trPr>
          <w:trHeight w:val="260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26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Семейства класса </w:t>
            </w: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Двудольные.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DB72E6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-</w:t>
            </w:r>
            <w:r w:rsidR="000A3DF8"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основные признаки класса, </w:t>
            </w:r>
            <w:r w:rsidR="000A3DF8"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отличительные признаки семейств</w:t>
            </w:r>
          </w:p>
          <w:p w:rsidR="000A3DF8" w:rsidRPr="00043A03" w:rsidRDefault="00DB72E6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-</w:t>
            </w:r>
            <w:r w:rsidR="000A3DF8"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распознавать представителей семейств.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 xml:space="preserve">Применять приемы работы с </w:t>
            </w: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определителем растений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Тестирование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Лекция с элементами </w:t>
            </w: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беседы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 xml:space="preserve">Таблицы семейств, </w:t>
            </w: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коллекции и муляжи плодов, гербарии растений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</w:tr>
      <w:tr w:rsidR="00F90999" w:rsidRPr="00043A03" w:rsidTr="00FE525E">
        <w:trPr>
          <w:trHeight w:val="260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27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Семейства класса Однодольные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DB72E6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-</w:t>
            </w:r>
            <w:r w:rsidR="000A3DF8"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основные признаки класса, отличительные признаки семейств</w:t>
            </w:r>
          </w:p>
          <w:p w:rsidR="000A3DF8" w:rsidRPr="00043A03" w:rsidRDefault="00DB72E6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-</w:t>
            </w:r>
            <w:r w:rsidR="000A3DF8"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распознавать представителей семейств.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Применять приемы работы с определителем растений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Индивидуальная работа с карточками и устный опрос.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Лекция с элементами беседы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Таблицы семейств, коллекции и муляжи плодов, гербарии растений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</w:tr>
      <w:tr w:rsidR="00F90999" w:rsidRPr="00043A03" w:rsidTr="00FE525E">
        <w:trPr>
          <w:trHeight w:val="260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28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Историческое развитие растительного мира.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DB72E6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-</w:t>
            </w:r>
            <w:r w:rsidR="000A3DF8"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этапы развития растений, особенности разных групп растений, причины эволюции</w:t>
            </w:r>
          </w:p>
          <w:p w:rsidR="000A3DF8" w:rsidRPr="00043A03" w:rsidRDefault="00DB72E6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-</w:t>
            </w:r>
            <w:r w:rsidR="000A3DF8"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давать определение эволюции, естественного отбора, борьбы за существование, объяснять причины возникновения приспособлений </w:t>
            </w:r>
            <w:r w:rsidR="000A3DF8"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у растений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Использовать информационные ресурсы для подготовки сообщения о редких и исчезающих видах растений.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Тестирование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Презентация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proofErr w:type="spellStart"/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Медиапроектор</w:t>
            </w:r>
            <w:proofErr w:type="spellEnd"/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, таблицы: "Развитие растительного мира, гербарии мхов, плаунов, папоротников,</w:t>
            </w:r>
          </w:p>
          <w:p w:rsidR="000A3DF8" w:rsidRPr="00043A03" w:rsidRDefault="000A3DF8" w:rsidP="002A77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голосеменных и покрытосеменных растений.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</w:tr>
      <w:tr w:rsidR="00F90999" w:rsidRPr="00043A03" w:rsidTr="00FE525E">
        <w:trPr>
          <w:trHeight w:val="260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29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Многообразие и происхождение культурных растений. Дары Старого и Нового Света.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DB72E6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-</w:t>
            </w:r>
            <w:r w:rsidR="000A3DF8"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группы культурных растений, центры их возникновения</w:t>
            </w:r>
          </w:p>
          <w:p w:rsidR="000A3DF8" w:rsidRPr="00043A03" w:rsidRDefault="00DB72E6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-</w:t>
            </w:r>
            <w:r w:rsidR="000A3DF8"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давать определение селекции и сорта, объяснять суть искусственного отбора, его отличие </w:t>
            </w:r>
            <w:proofErr w:type="gramStart"/>
            <w:r w:rsidR="000A3DF8"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от</w:t>
            </w:r>
            <w:proofErr w:type="gramEnd"/>
            <w:r w:rsidR="000A3DF8"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естественного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Характеризовать значение растений в жизни человека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Индивидуальная работа с карточками и устный опрос.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Беседа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proofErr w:type="spellStart"/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Медиапроектор</w:t>
            </w:r>
            <w:proofErr w:type="spellEnd"/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, таблицы: "Развитие растительного мира, гербарии мхов, плаунов, папоротников,</w:t>
            </w:r>
          </w:p>
          <w:p w:rsidR="000A3DF8" w:rsidRPr="00043A03" w:rsidRDefault="000A3DF8" w:rsidP="002A77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голосеменных и покрытосеменных растений.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</w:tr>
      <w:tr w:rsidR="00DB72E6" w:rsidRPr="00043A03" w:rsidTr="00FE525E">
        <w:trPr>
          <w:trHeight w:val="260"/>
        </w:trPr>
        <w:tc>
          <w:tcPr>
            <w:tcW w:w="1559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B72E6" w:rsidRPr="00043A03" w:rsidRDefault="00DB72E6" w:rsidP="002A77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 xml:space="preserve">Раздел 5. </w:t>
            </w:r>
            <w:r w:rsidRPr="00043A03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>Природные сообщества. Заключение по курсу биологии 6 класса</w:t>
            </w:r>
          </w:p>
        </w:tc>
      </w:tr>
      <w:tr w:rsidR="00F90999" w:rsidRPr="00043A03" w:rsidTr="00FE525E">
        <w:trPr>
          <w:trHeight w:val="260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30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Понятие о природном сообществе -  биогеоценозе и экосистеме.</w:t>
            </w:r>
          </w:p>
          <w:p w:rsidR="000A3DF8" w:rsidRPr="00043A03" w:rsidRDefault="000A3DF8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DB72E6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-</w:t>
            </w:r>
            <w:r w:rsidR="000A3DF8"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части биогеоценоза, их функции, основные биотопы планеты</w:t>
            </w:r>
          </w:p>
          <w:p w:rsidR="000A3DF8" w:rsidRPr="00043A03" w:rsidRDefault="00DB72E6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-</w:t>
            </w:r>
            <w:r w:rsidR="000A3DF8"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давать определения биогеоценоза, экосистемы, распределять растения по биотопам и объяснять их приспособленность к условиям </w:t>
            </w:r>
            <w:r w:rsidR="000A3DF8"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местообитаний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Характеризовать влияние абиотических факторов на формирование природного сообщества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Тестирование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Лекция с элементами беседы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Таблицы</w:t>
            </w:r>
            <w:proofErr w:type="gramStart"/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:"</w:t>
            </w:r>
            <w:proofErr w:type="gramEnd"/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Природное сообщество", "</w:t>
            </w:r>
            <w:proofErr w:type="spellStart"/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Ярусность</w:t>
            </w:r>
            <w:proofErr w:type="spellEnd"/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в растительном сообществе", "Растения елового леса", "Растения соснового леса", "Растения широколиственного леса", "Растения луга", </w:t>
            </w: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"Растения болота".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</w:tr>
      <w:tr w:rsidR="00F90999" w:rsidRPr="00043A03" w:rsidTr="00FE525E">
        <w:trPr>
          <w:trHeight w:val="260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31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Экскурсия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DB72E6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-</w:t>
            </w:r>
            <w:r w:rsidR="000A3DF8"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растения на изучаемой территории,</w:t>
            </w:r>
          </w:p>
          <w:p w:rsidR="000A3DF8" w:rsidRPr="00043A03" w:rsidRDefault="000A3DF8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  <w:r w:rsidR="00DB72E6"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-</w:t>
            </w: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систематизировать и обобщать знания о многообразии живого мира.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Вып</w:t>
            </w:r>
            <w:r w:rsidR="00DB72E6"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олнять исследовательскую работу</w:t>
            </w: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: н</w:t>
            </w:r>
            <w:r w:rsidR="00DB72E6"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аходить изучаемые виды растений</w:t>
            </w: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, определять количество ярусов в природном сообществе, отмечать весенние явления в природе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Групповая работа по карточкам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Лупы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</w:tr>
      <w:tr w:rsidR="00F90999" w:rsidRPr="00043A03" w:rsidTr="00FE525E">
        <w:trPr>
          <w:trHeight w:val="260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32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Совместная жизнь организмов в природном сообществе.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DB72E6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-</w:t>
            </w:r>
            <w:r w:rsidR="000A3DF8"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особенности расположения растений в лесных сообществах, экологические группы растений, отличия </w:t>
            </w:r>
            <w:proofErr w:type="spellStart"/>
            <w:r w:rsidR="000A3DF8"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агроценоза</w:t>
            </w:r>
            <w:proofErr w:type="spellEnd"/>
          </w:p>
          <w:p w:rsidR="000A3DF8" w:rsidRPr="00043A03" w:rsidRDefault="00DB72E6" w:rsidP="002A77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-</w:t>
            </w:r>
            <w:r w:rsidR="000A3DF8"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объяснять причины </w:t>
            </w:r>
            <w:proofErr w:type="spellStart"/>
            <w:r w:rsidR="000A3DF8"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ярусности</w:t>
            </w:r>
            <w:proofErr w:type="spellEnd"/>
            <w:r w:rsidR="000A3DF8"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, развития экосистем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Называть причины появления разнообразия живых организмов в ходе эволюции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Устный опрос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Лекция с элементами беседы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Таблицы</w:t>
            </w:r>
            <w:proofErr w:type="gramStart"/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:"</w:t>
            </w:r>
            <w:proofErr w:type="gramEnd"/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Природное сообщество", "</w:t>
            </w:r>
            <w:proofErr w:type="spellStart"/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Ярусность</w:t>
            </w:r>
            <w:proofErr w:type="spellEnd"/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в растительном сообществе", "Растения елового леса", "Растения соснового леса", "Растения широколиственного леса", "Растения луга", "Растения болота".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</w:tr>
      <w:tr w:rsidR="00F90999" w:rsidRPr="00043A03" w:rsidTr="00FE525E">
        <w:trPr>
          <w:trHeight w:val="260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33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Смена природных </w:t>
            </w: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сообществ и ее причины.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DB72E6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-</w:t>
            </w:r>
            <w:r w:rsidR="000A3DF8"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причины смены </w:t>
            </w:r>
            <w:r w:rsidR="000A3DF8"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природных сообществ</w:t>
            </w:r>
          </w:p>
          <w:p w:rsidR="000A3DF8" w:rsidRPr="00043A03" w:rsidRDefault="00DB72E6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-</w:t>
            </w:r>
            <w:r w:rsidR="000A3DF8"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объяснять причины неустойчивости </w:t>
            </w:r>
            <w:proofErr w:type="spellStart"/>
            <w:r w:rsidR="000A3DF8"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агроценозов</w:t>
            </w:r>
            <w:proofErr w:type="spellEnd"/>
            <w:r w:rsidR="000A3DF8"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и природных сообществ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 xml:space="preserve">Аргументировать необходимость </w:t>
            </w: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бережного отношения к природным сообществам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proofErr w:type="spellStart"/>
            <w:proofErr w:type="gramStart"/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Заключитель</w:t>
            </w:r>
            <w:r w:rsidR="00DB72E6"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-</w:t>
            </w: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ная</w:t>
            </w:r>
            <w:proofErr w:type="spellEnd"/>
            <w:proofErr w:type="gramEnd"/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беседа.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Таблицы</w:t>
            </w:r>
            <w:proofErr w:type="gramStart"/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:"</w:t>
            </w:r>
            <w:proofErr w:type="gramEnd"/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Природное </w:t>
            </w: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сообщество", "</w:t>
            </w:r>
            <w:proofErr w:type="spellStart"/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Ярусность</w:t>
            </w:r>
            <w:proofErr w:type="spellEnd"/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в растительном сообществе", "Растения елового леса", "Растения соснового леса", "Растения широколиственного леса", "Растения луга", "Растения болота", "Смена растительных сообществ".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</w:tr>
      <w:tr w:rsidR="00F90999" w:rsidRPr="00043A03" w:rsidTr="00FE525E">
        <w:trPr>
          <w:trHeight w:val="260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34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Итоговый контроль знаний по курсу 6 класса.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Систематизация и обобщение знаний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Тестирование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3DF8" w:rsidRPr="00043A03" w:rsidRDefault="000A3DF8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</w:tr>
      <w:tr w:rsidR="00DB72E6" w:rsidRPr="00043A03" w:rsidTr="00FE525E">
        <w:trPr>
          <w:trHeight w:val="260"/>
        </w:trPr>
        <w:tc>
          <w:tcPr>
            <w:tcW w:w="1559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B72E6" w:rsidRPr="00043A03" w:rsidRDefault="00DB72E6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Итого: 34 часа</w:t>
            </w:r>
          </w:p>
        </w:tc>
      </w:tr>
    </w:tbl>
    <w:p w:rsidR="004C01DE" w:rsidRPr="00043A03" w:rsidRDefault="004C01DE" w:rsidP="002A773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FE525E" w:rsidRPr="00043A03" w:rsidRDefault="00FE525E" w:rsidP="002A7731">
      <w:pPr>
        <w:spacing w:after="0" w:line="240" w:lineRule="auto"/>
        <w:ind w:left="852" w:right="-50" w:hanging="852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0A3DF8" w:rsidRPr="00043A03" w:rsidRDefault="004C01DE" w:rsidP="002A7731">
      <w:pPr>
        <w:spacing w:after="0" w:line="240" w:lineRule="auto"/>
        <w:ind w:left="852" w:right="-50" w:hanging="852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7 класс</w:t>
      </w:r>
      <w:r w:rsidR="006D6053" w:rsidRPr="00043A0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.</w:t>
      </w:r>
    </w:p>
    <w:tbl>
      <w:tblPr>
        <w:tblStyle w:val="afb"/>
        <w:tblW w:w="16028" w:type="dxa"/>
        <w:tblInd w:w="-459" w:type="dxa"/>
        <w:tblLook w:val="04A0"/>
      </w:tblPr>
      <w:tblGrid>
        <w:gridCol w:w="1383"/>
        <w:gridCol w:w="1490"/>
        <w:gridCol w:w="3364"/>
        <w:gridCol w:w="4962"/>
        <w:gridCol w:w="2693"/>
        <w:gridCol w:w="2136"/>
      </w:tblGrid>
      <w:tr w:rsidR="002A7731" w:rsidRPr="00043A03" w:rsidTr="002A7731">
        <w:tc>
          <w:tcPr>
            <w:tcW w:w="2873" w:type="dxa"/>
            <w:gridSpan w:val="2"/>
            <w:vAlign w:val="center"/>
          </w:tcPr>
          <w:p w:rsidR="002A7731" w:rsidRPr="00043A03" w:rsidRDefault="002A7731" w:rsidP="00043A03">
            <w:pPr>
              <w:contextualSpacing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Дата проведения</w:t>
            </w:r>
          </w:p>
          <w:p w:rsidR="002A7731" w:rsidRPr="00043A03" w:rsidRDefault="002A7731" w:rsidP="00043A03">
            <w:pPr>
              <w:contextualSpacing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По плану             </w:t>
            </w:r>
            <w:proofErr w:type="gramStart"/>
            <w:r w:rsidRPr="00043A03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Фактическая</w:t>
            </w:r>
            <w:proofErr w:type="gramEnd"/>
          </w:p>
        </w:tc>
        <w:tc>
          <w:tcPr>
            <w:tcW w:w="3364" w:type="dxa"/>
            <w:vAlign w:val="center"/>
          </w:tcPr>
          <w:p w:rsidR="002A7731" w:rsidRPr="00043A03" w:rsidRDefault="002A7731" w:rsidP="00043A03">
            <w:pPr>
              <w:contextualSpacing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Тема,</w:t>
            </w:r>
          </w:p>
          <w:p w:rsidR="002A7731" w:rsidRPr="00043A03" w:rsidRDefault="002A7731" w:rsidP="00043A03">
            <w:pPr>
              <w:contextualSpacing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кол-во часов</w:t>
            </w:r>
          </w:p>
        </w:tc>
        <w:tc>
          <w:tcPr>
            <w:tcW w:w="4962" w:type="dxa"/>
            <w:vAlign w:val="center"/>
          </w:tcPr>
          <w:p w:rsidR="002A7731" w:rsidRPr="00043A03" w:rsidRDefault="002A7731" w:rsidP="00043A03">
            <w:pPr>
              <w:contextualSpacing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Уроки</w:t>
            </w:r>
          </w:p>
        </w:tc>
        <w:tc>
          <w:tcPr>
            <w:tcW w:w="2693" w:type="dxa"/>
            <w:vAlign w:val="center"/>
          </w:tcPr>
          <w:p w:rsidR="002A7731" w:rsidRPr="00043A03" w:rsidRDefault="002A7731" w:rsidP="00043A03">
            <w:pPr>
              <w:contextualSpacing/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Демонстрации, экскурсии.</w:t>
            </w:r>
          </w:p>
        </w:tc>
        <w:tc>
          <w:tcPr>
            <w:tcW w:w="2136" w:type="dxa"/>
            <w:vAlign w:val="center"/>
          </w:tcPr>
          <w:p w:rsidR="002A7731" w:rsidRPr="00043A03" w:rsidRDefault="002A7731" w:rsidP="00043A03">
            <w:pPr>
              <w:contextualSpacing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Домашнее задание</w:t>
            </w:r>
          </w:p>
        </w:tc>
      </w:tr>
      <w:tr w:rsidR="002A7731" w:rsidRPr="00043A03" w:rsidTr="002A7731">
        <w:tc>
          <w:tcPr>
            <w:tcW w:w="1383" w:type="dxa"/>
            <w:vAlign w:val="center"/>
          </w:tcPr>
          <w:p w:rsidR="002A7731" w:rsidRPr="00043A03" w:rsidRDefault="002A7731" w:rsidP="00043A03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490" w:type="dxa"/>
          </w:tcPr>
          <w:p w:rsidR="002A7731" w:rsidRPr="00043A03" w:rsidRDefault="002A7731" w:rsidP="00043A03">
            <w:pPr>
              <w:contextualSpacing/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3364" w:type="dxa"/>
            <w:vAlign w:val="center"/>
          </w:tcPr>
          <w:p w:rsidR="002A7731" w:rsidRPr="00043A03" w:rsidRDefault="002A7731" w:rsidP="00043A03">
            <w:pPr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Глава 1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Общие сведения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о мире животных</w:t>
            </w:r>
          </w:p>
          <w:p w:rsidR="002A7731" w:rsidRPr="00043A03" w:rsidRDefault="002A7731" w:rsidP="00043A03">
            <w:pPr>
              <w:contextualSpacing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(3 ч)</w:t>
            </w:r>
          </w:p>
        </w:tc>
        <w:tc>
          <w:tcPr>
            <w:tcW w:w="4962" w:type="dxa"/>
            <w:vAlign w:val="center"/>
          </w:tcPr>
          <w:p w:rsidR="002A7731" w:rsidRPr="00043A03" w:rsidRDefault="002A7731" w:rsidP="00043A03">
            <w:pPr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 xml:space="preserve">1. Зоология как наука о животных.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Животные и окружающая среда. Классификация животных</w:t>
            </w:r>
          </w:p>
        </w:tc>
        <w:tc>
          <w:tcPr>
            <w:tcW w:w="2693" w:type="dxa"/>
            <w:vAlign w:val="center"/>
          </w:tcPr>
          <w:p w:rsidR="002A7731" w:rsidRPr="00043A03" w:rsidRDefault="002A7731" w:rsidP="00043A03">
            <w:pPr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Дем</w:t>
            </w:r>
            <w:proofErr w:type="spellEnd"/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.: схемы «Связь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 xml:space="preserve">зоологии с др. науками» коллекции </w:t>
            </w:r>
            <w:proofErr w:type="spellStart"/>
            <w:proofErr w:type="gramStart"/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раст</w:t>
            </w:r>
            <w:proofErr w:type="spellEnd"/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 и</w:t>
            </w:r>
            <w:proofErr w:type="gramEnd"/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животных</w:t>
            </w:r>
          </w:p>
        </w:tc>
        <w:tc>
          <w:tcPr>
            <w:tcW w:w="2136" w:type="dxa"/>
            <w:vAlign w:val="center"/>
          </w:tcPr>
          <w:p w:rsidR="002A7731" w:rsidRPr="00043A03" w:rsidRDefault="002A7731" w:rsidP="00043A03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2A7731" w:rsidRPr="00043A03" w:rsidTr="002A7731">
        <w:tc>
          <w:tcPr>
            <w:tcW w:w="1383" w:type="dxa"/>
            <w:vAlign w:val="center"/>
          </w:tcPr>
          <w:p w:rsidR="002A7731" w:rsidRPr="00043A03" w:rsidRDefault="002A7731" w:rsidP="00043A03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490" w:type="dxa"/>
          </w:tcPr>
          <w:p w:rsidR="002A7731" w:rsidRPr="00043A03" w:rsidRDefault="002A7731" w:rsidP="00043A03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364" w:type="dxa"/>
            <w:vAlign w:val="center"/>
          </w:tcPr>
          <w:p w:rsidR="002A7731" w:rsidRPr="00043A03" w:rsidRDefault="002A7731" w:rsidP="00043A03">
            <w:pPr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2A7731" w:rsidRPr="00043A03" w:rsidRDefault="002A7731" w:rsidP="00043A03">
            <w:pPr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 Взаимосвязи животных в природе. Место и роль животных в природных сообществах</w:t>
            </w:r>
          </w:p>
        </w:tc>
        <w:tc>
          <w:tcPr>
            <w:tcW w:w="2693" w:type="dxa"/>
            <w:vAlign w:val="center"/>
          </w:tcPr>
          <w:p w:rsidR="002A7731" w:rsidRPr="00043A03" w:rsidRDefault="002A7731" w:rsidP="00043A03">
            <w:pPr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Живые животные, ЦОР </w:t>
            </w:r>
          </w:p>
        </w:tc>
        <w:tc>
          <w:tcPr>
            <w:tcW w:w="2136" w:type="dxa"/>
            <w:vAlign w:val="center"/>
          </w:tcPr>
          <w:p w:rsidR="002A7731" w:rsidRPr="00043A03" w:rsidRDefault="002A7731" w:rsidP="00043A03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2A7731" w:rsidRPr="00043A03" w:rsidTr="002A7731">
        <w:tc>
          <w:tcPr>
            <w:tcW w:w="1383" w:type="dxa"/>
            <w:vAlign w:val="center"/>
          </w:tcPr>
          <w:p w:rsidR="002A7731" w:rsidRPr="00043A03" w:rsidRDefault="002A7731" w:rsidP="00043A03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490" w:type="dxa"/>
          </w:tcPr>
          <w:p w:rsidR="002A7731" w:rsidRPr="00043A03" w:rsidRDefault="002A7731" w:rsidP="00043A03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364" w:type="dxa"/>
            <w:vAlign w:val="center"/>
          </w:tcPr>
          <w:p w:rsidR="002A7731" w:rsidRPr="00043A03" w:rsidRDefault="002A7731" w:rsidP="00043A03">
            <w:pPr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2A7731" w:rsidRPr="00043A03" w:rsidRDefault="002A7731" w:rsidP="00043A03">
            <w:pPr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3. Влияние человека на животных.</w:t>
            </w:r>
            <w:r w:rsidRPr="00043A03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Проверочная работа по теме «Общие сведения о мире животных»</w:t>
            </w:r>
          </w:p>
        </w:tc>
        <w:tc>
          <w:tcPr>
            <w:tcW w:w="2693" w:type="dxa"/>
            <w:vAlign w:val="center"/>
          </w:tcPr>
          <w:p w:rsidR="002A7731" w:rsidRPr="00043A03" w:rsidRDefault="002A7731" w:rsidP="00043A03">
            <w:pPr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136" w:type="dxa"/>
            <w:vAlign w:val="center"/>
          </w:tcPr>
          <w:p w:rsidR="002A7731" w:rsidRPr="00043A03" w:rsidRDefault="002A7731" w:rsidP="00043A03">
            <w:pPr>
              <w:contextualSpacing/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</w:tr>
      <w:tr w:rsidR="002A7731" w:rsidRPr="00043A03" w:rsidTr="002A7731">
        <w:tc>
          <w:tcPr>
            <w:tcW w:w="1383" w:type="dxa"/>
            <w:vAlign w:val="center"/>
          </w:tcPr>
          <w:p w:rsidR="002A7731" w:rsidRPr="00043A03" w:rsidRDefault="002A7731" w:rsidP="00043A03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490" w:type="dxa"/>
          </w:tcPr>
          <w:p w:rsidR="002A7731" w:rsidRPr="00043A03" w:rsidRDefault="002A7731" w:rsidP="00043A03">
            <w:pPr>
              <w:contextualSpacing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3364" w:type="dxa"/>
            <w:vAlign w:val="center"/>
          </w:tcPr>
          <w:p w:rsidR="002A7731" w:rsidRPr="00043A03" w:rsidRDefault="002A7731" w:rsidP="00043A03">
            <w:pPr>
              <w:contextualSpacing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Глава 2.</w:t>
            </w:r>
          </w:p>
          <w:p w:rsidR="002A7731" w:rsidRPr="00043A03" w:rsidRDefault="002A7731" w:rsidP="00043A03">
            <w:pPr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Строение тела животных</w:t>
            </w:r>
          </w:p>
          <w:p w:rsidR="002A7731" w:rsidRPr="00043A03" w:rsidRDefault="002A7731" w:rsidP="00043A03">
            <w:pPr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(2 ч)</w:t>
            </w:r>
          </w:p>
        </w:tc>
        <w:tc>
          <w:tcPr>
            <w:tcW w:w="4962" w:type="dxa"/>
            <w:vAlign w:val="center"/>
          </w:tcPr>
          <w:p w:rsidR="002A7731" w:rsidRPr="00043A03" w:rsidRDefault="002A7731" w:rsidP="00043A03">
            <w:pPr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4. Особенности животной клетки. Ткани. Органы и системы органов</w:t>
            </w:r>
          </w:p>
        </w:tc>
        <w:tc>
          <w:tcPr>
            <w:tcW w:w="2693" w:type="dxa"/>
            <w:vAlign w:val="center"/>
          </w:tcPr>
          <w:p w:rsidR="002A7731" w:rsidRPr="00043A03" w:rsidRDefault="002A7731" w:rsidP="00043A03">
            <w:pPr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ЦОР</w:t>
            </w:r>
          </w:p>
        </w:tc>
        <w:tc>
          <w:tcPr>
            <w:tcW w:w="2136" w:type="dxa"/>
            <w:vAlign w:val="center"/>
          </w:tcPr>
          <w:p w:rsidR="002A7731" w:rsidRPr="00043A03" w:rsidRDefault="002A7731" w:rsidP="00043A03">
            <w:pPr>
              <w:contextualSpacing/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</w:tr>
      <w:tr w:rsidR="002A7731" w:rsidRPr="00043A03" w:rsidTr="002A7731">
        <w:tc>
          <w:tcPr>
            <w:tcW w:w="1383" w:type="dxa"/>
            <w:vAlign w:val="center"/>
          </w:tcPr>
          <w:p w:rsidR="002A7731" w:rsidRPr="00043A03" w:rsidRDefault="002A7731" w:rsidP="00043A03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490" w:type="dxa"/>
          </w:tcPr>
          <w:p w:rsidR="002A7731" w:rsidRPr="00043A03" w:rsidRDefault="002A7731" w:rsidP="00043A03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364" w:type="dxa"/>
            <w:vAlign w:val="center"/>
          </w:tcPr>
          <w:p w:rsidR="002A7731" w:rsidRPr="00043A03" w:rsidRDefault="002A7731" w:rsidP="00043A03">
            <w:pPr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2A7731" w:rsidRPr="00043A03" w:rsidRDefault="002A7731" w:rsidP="00043A03">
            <w:pPr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5. Проверочная работа по теме «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Строение тела животных</w:t>
            </w:r>
            <w:r w:rsidRPr="00043A03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»</w:t>
            </w:r>
          </w:p>
        </w:tc>
        <w:tc>
          <w:tcPr>
            <w:tcW w:w="2693" w:type="dxa"/>
            <w:vAlign w:val="center"/>
          </w:tcPr>
          <w:p w:rsidR="002A7731" w:rsidRPr="00043A03" w:rsidRDefault="002A7731" w:rsidP="00043A03">
            <w:pPr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136" w:type="dxa"/>
            <w:vAlign w:val="center"/>
          </w:tcPr>
          <w:p w:rsidR="002A7731" w:rsidRPr="00043A03" w:rsidRDefault="002A7731" w:rsidP="00043A03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2A7731" w:rsidRPr="00043A03" w:rsidTr="002A7731">
        <w:tc>
          <w:tcPr>
            <w:tcW w:w="1383" w:type="dxa"/>
            <w:vAlign w:val="center"/>
          </w:tcPr>
          <w:p w:rsidR="002A7731" w:rsidRPr="00043A03" w:rsidRDefault="002A7731" w:rsidP="00043A03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490" w:type="dxa"/>
          </w:tcPr>
          <w:p w:rsidR="002A7731" w:rsidRPr="00043A03" w:rsidRDefault="002A7731" w:rsidP="00043A03">
            <w:pPr>
              <w:contextualSpacing/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3364" w:type="dxa"/>
            <w:vAlign w:val="center"/>
          </w:tcPr>
          <w:p w:rsidR="002A7731" w:rsidRPr="00043A03" w:rsidRDefault="002A7731" w:rsidP="00043A03">
            <w:pPr>
              <w:contextualSpacing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Глава 3</w:t>
            </w:r>
          </w:p>
          <w:p w:rsidR="002A7731" w:rsidRPr="00043A03" w:rsidRDefault="002A7731" w:rsidP="00043A03">
            <w:pPr>
              <w:contextualSpacing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proofErr w:type="spellStart"/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Подцарство</w:t>
            </w:r>
            <w:proofErr w:type="spellEnd"/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простейшие (3 ч)</w:t>
            </w:r>
          </w:p>
        </w:tc>
        <w:tc>
          <w:tcPr>
            <w:tcW w:w="4962" w:type="dxa"/>
            <w:vAlign w:val="center"/>
          </w:tcPr>
          <w:p w:rsidR="002A7731" w:rsidRPr="00043A03" w:rsidRDefault="002A7731" w:rsidP="00043A03">
            <w:pPr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6. Тип </w:t>
            </w:r>
            <w:proofErr w:type="gramStart"/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Саркодовые</w:t>
            </w:r>
            <w:proofErr w:type="gramEnd"/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. Класс </w:t>
            </w:r>
            <w:proofErr w:type="gramStart"/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Саркодовые</w:t>
            </w:r>
            <w:proofErr w:type="gramEnd"/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 Класс Жгутиконосцы</w:t>
            </w:r>
          </w:p>
        </w:tc>
        <w:tc>
          <w:tcPr>
            <w:tcW w:w="2693" w:type="dxa"/>
            <w:vAlign w:val="center"/>
          </w:tcPr>
          <w:p w:rsidR="002A7731" w:rsidRPr="00043A03" w:rsidRDefault="002A7731" w:rsidP="00043A03">
            <w:pPr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ЦОР</w:t>
            </w:r>
          </w:p>
        </w:tc>
        <w:tc>
          <w:tcPr>
            <w:tcW w:w="2136" w:type="dxa"/>
            <w:vAlign w:val="center"/>
          </w:tcPr>
          <w:p w:rsidR="002A7731" w:rsidRPr="00043A03" w:rsidRDefault="002A7731" w:rsidP="00043A03">
            <w:pPr>
              <w:contextualSpacing/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</w:tr>
      <w:tr w:rsidR="002A7731" w:rsidRPr="00043A03" w:rsidTr="002A7731">
        <w:tc>
          <w:tcPr>
            <w:tcW w:w="1383" w:type="dxa"/>
            <w:vAlign w:val="center"/>
          </w:tcPr>
          <w:p w:rsidR="002A7731" w:rsidRPr="00043A03" w:rsidRDefault="002A7731" w:rsidP="00043A03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490" w:type="dxa"/>
          </w:tcPr>
          <w:p w:rsidR="002A7731" w:rsidRPr="00043A03" w:rsidRDefault="002A7731" w:rsidP="00043A03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364" w:type="dxa"/>
            <w:vAlign w:val="center"/>
          </w:tcPr>
          <w:p w:rsidR="002A7731" w:rsidRPr="00043A03" w:rsidRDefault="002A7731" w:rsidP="00043A03">
            <w:pPr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2A7731" w:rsidRPr="00043A03" w:rsidRDefault="002A7731" w:rsidP="00043A03">
            <w:pPr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7. Тип Инфузории. </w:t>
            </w:r>
            <w:r w:rsidRPr="00043A03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ЛР № 1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Многообразие простейших. Паразитические простейшие</w:t>
            </w:r>
          </w:p>
        </w:tc>
        <w:tc>
          <w:tcPr>
            <w:tcW w:w="2693" w:type="dxa"/>
            <w:vAlign w:val="center"/>
          </w:tcPr>
          <w:p w:rsidR="002A7731" w:rsidRPr="00043A03" w:rsidRDefault="002A7731" w:rsidP="00043A03">
            <w:pPr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ЦОР</w:t>
            </w:r>
          </w:p>
        </w:tc>
        <w:tc>
          <w:tcPr>
            <w:tcW w:w="2136" w:type="dxa"/>
          </w:tcPr>
          <w:p w:rsidR="002A7731" w:rsidRPr="00043A03" w:rsidRDefault="002A7731" w:rsidP="00043A03">
            <w:pPr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2A7731" w:rsidRPr="00043A03" w:rsidTr="002A7731">
        <w:tc>
          <w:tcPr>
            <w:tcW w:w="1383" w:type="dxa"/>
            <w:vAlign w:val="center"/>
          </w:tcPr>
          <w:p w:rsidR="002A7731" w:rsidRPr="00043A03" w:rsidRDefault="002A7731" w:rsidP="00043A03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490" w:type="dxa"/>
          </w:tcPr>
          <w:p w:rsidR="002A7731" w:rsidRPr="00043A03" w:rsidRDefault="002A7731" w:rsidP="00043A03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364" w:type="dxa"/>
            <w:vAlign w:val="center"/>
          </w:tcPr>
          <w:p w:rsidR="002A7731" w:rsidRPr="00043A03" w:rsidRDefault="002A7731" w:rsidP="00043A03">
            <w:pPr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2A7731" w:rsidRPr="00043A03" w:rsidRDefault="002A7731" w:rsidP="00043A03">
            <w:pPr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8. </w:t>
            </w:r>
            <w:r w:rsidRPr="00043A03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Контрольное тестирование по теме «</w:t>
            </w:r>
            <w:proofErr w:type="spellStart"/>
            <w:r w:rsidRPr="00043A03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Подцарство</w:t>
            </w:r>
            <w:proofErr w:type="spellEnd"/>
            <w:r w:rsidRPr="00043A03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простейшие»</w:t>
            </w:r>
          </w:p>
        </w:tc>
        <w:tc>
          <w:tcPr>
            <w:tcW w:w="2693" w:type="dxa"/>
            <w:vAlign w:val="center"/>
          </w:tcPr>
          <w:p w:rsidR="002A7731" w:rsidRPr="00043A03" w:rsidRDefault="002A7731" w:rsidP="00043A03">
            <w:pPr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136" w:type="dxa"/>
          </w:tcPr>
          <w:p w:rsidR="002A7731" w:rsidRPr="00043A03" w:rsidRDefault="002A7731" w:rsidP="00043A03">
            <w:pPr>
              <w:contextualSpacing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</w:tr>
      <w:tr w:rsidR="002A7731" w:rsidRPr="00043A03" w:rsidTr="002A7731">
        <w:tc>
          <w:tcPr>
            <w:tcW w:w="1383" w:type="dxa"/>
            <w:vAlign w:val="center"/>
          </w:tcPr>
          <w:p w:rsidR="002A7731" w:rsidRPr="00043A03" w:rsidRDefault="002A7731" w:rsidP="00043A03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490" w:type="dxa"/>
          </w:tcPr>
          <w:p w:rsidR="002A7731" w:rsidRPr="00043A03" w:rsidRDefault="002A7731" w:rsidP="00043A03">
            <w:pPr>
              <w:contextualSpacing/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3364" w:type="dxa"/>
            <w:vAlign w:val="center"/>
          </w:tcPr>
          <w:p w:rsidR="002A7731" w:rsidRPr="00043A03" w:rsidRDefault="002A7731" w:rsidP="00043A03">
            <w:pPr>
              <w:contextualSpacing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Глава 4</w:t>
            </w:r>
          </w:p>
          <w:p w:rsidR="002A7731" w:rsidRPr="00043A03" w:rsidRDefault="002A7731" w:rsidP="00043A03">
            <w:pPr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Подцарство</w:t>
            </w:r>
            <w:proofErr w:type="spellEnd"/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Многоклеточные (1 ч)</w:t>
            </w:r>
          </w:p>
        </w:tc>
        <w:tc>
          <w:tcPr>
            <w:tcW w:w="4962" w:type="dxa"/>
            <w:vAlign w:val="center"/>
          </w:tcPr>
          <w:p w:rsidR="002A7731" w:rsidRPr="00043A03" w:rsidRDefault="002A7731" w:rsidP="00043A03">
            <w:pPr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9. Тип </w:t>
            </w:r>
            <w:proofErr w:type="gramStart"/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Кишечнополостные</w:t>
            </w:r>
            <w:proofErr w:type="gramEnd"/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 Пресноводная гидра. Морские кишечнополостные</w:t>
            </w:r>
          </w:p>
        </w:tc>
        <w:tc>
          <w:tcPr>
            <w:tcW w:w="2693" w:type="dxa"/>
            <w:vAlign w:val="center"/>
          </w:tcPr>
          <w:p w:rsidR="002A7731" w:rsidRPr="00043A03" w:rsidRDefault="002A7731" w:rsidP="00043A03">
            <w:pPr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ЦОР</w:t>
            </w:r>
          </w:p>
        </w:tc>
        <w:tc>
          <w:tcPr>
            <w:tcW w:w="2136" w:type="dxa"/>
          </w:tcPr>
          <w:p w:rsidR="002A7731" w:rsidRPr="00043A03" w:rsidRDefault="002A7731" w:rsidP="00043A03">
            <w:pPr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2A7731" w:rsidRPr="00043A03" w:rsidTr="002A7731">
        <w:tc>
          <w:tcPr>
            <w:tcW w:w="1383" w:type="dxa"/>
            <w:vAlign w:val="center"/>
          </w:tcPr>
          <w:p w:rsidR="002A7731" w:rsidRPr="00043A03" w:rsidRDefault="002A7731" w:rsidP="00043A03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490" w:type="dxa"/>
          </w:tcPr>
          <w:p w:rsidR="002A7731" w:rsidRPr="00043A03" w:rsidRDefault="002A7731" w:rsidP="00043A03">
            <w:pPr>
              <w:contextualSpacing/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3364" w:type="dxa"/>
            <w:vAlign w:val="center"/>
          </w:tcPr>
          <w:p w:rsidR="002A7731" w:rsidRPr="00043A03" w:rsidRDefault="002A7731" w:rsidP="00043A03">
            <w:pPr>
              <w:contextualSpacing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Глава 5</w:t>
            </w:r>
          </w:p>
          <w:p w:rsidR="002A7731" w:rsidRPr="00043A03" w:rsidRDefault="002A7731" w:rsidP="00043A03">
            <w:pPr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Плоские черви. Круглые черви. Кольчатые черви (4 ч)</w:t>
            </w:r>
          </w:p>
        </w:tc>
        <w:tc>
          <w:tcPr>
            <w:tcW w:w="4962" w:type="dxa"/>
            <w:vAlign w:val="center"/>
          </w:tcPr>
          <w:p w:rsidR="002A7731" w:rsidRPr="00043A03" w:rsidRDefault="002A7731" w:rsidP="00043A03">
            <w:pPr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10 Разнообразие плоских червей: сосальщики и цепни. Класс Сосальщики</w:t>
            </w:r>
          </w:p>
        </w:tc>
        <w:tc>
          <w:tcPr>
            <w:tcW w:w="2693" w:type="dxa"/>
            <w:vAlign w:val="center"/>
          </w:tcPr>
          <w:p w:rsidR="002A7731" w:rsidRPr="00043A03" w:rsidRDefault="002A7731" w:rsidP="00043A03">
            <w:pPr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136" w:type="dxa"/>
          </w:tcPr>
          <w:p w:rsidR="002A7731" w:rsidRPr="00043A03" w:rsidRDefault="002A7731" w:rsidP="00043A03">
            <w:pPr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2A7731" w:rsidRPr="00043A03" w:rsidTr="002A7731">
        <w:tc>
          <w:tcPr>
            <w:tcW w:w="1383" w:type="dxa"/>
            <w:vAlign w:val="center"/>
          </w:tcPr>
          <w:p w:rsidR="002A7731" w:rsidRPr="00043A03" w:rsidRDefault="002A7731" w:rsidP="00043A03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490" w:type="dxa"/>
          </w:tcPr>
          <w:p w:rsidR="002A7731" w:rsidRPr="00043A03" w:rsidRDefault="002A7731" w:rsidP="00043A03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364" w:type="dxa"/>
            <w:vAlign w:val="center"/>
          </w:tcPr>
          <w:p w:rsidR="002A7731" w:rsidRPr="00043A03" w:rsidRDefault="002A7731" w:rsidP="00043A03">
            <w:pPr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2A7731" w:rsidRPr="00043A03" w:rsidRDefault="002A7731" w:rsidP="00043A03">
            <w:pPr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11. Класс ленточные черви. Тип Круглые черви. Класс Нематоды</w:t>
            </w:r>
          </w:p>
        </w:tc>
        <w:tc>
          <w:tcPr>
            <w:tcW w:w="2693" w:type="dxa"/>
            <w:vAlign w:val="center"/>
          </w:tcPr>
          <w:p w:rsidR="002A7731" w:rsidRPr="00043A03" w:rsidRDefault="002A7731" w:rsidP="00043A03">
            <w:pPr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ЦОР</w:t>
            </w:r>
          </w:p>
        </w:tc>
        <w:tc>
          <w:tcPr>
            <w:tcW w:w="2136" w:type="dxa"/>
          </w:tcPr>
          <w:p w:rsidR="002A7731" w:rsidRPr="00043A03" w:rsidRDefault="002A7731" w:rsidP="00043A03">
            <w:pPr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2A7731" w:rsidRPr="00043A03" w:rsidTr="002A7731">
        <w:tc>
          <w:tcPr>
            <w:tcW w:w="1383" w:type="dxa"/>
            <w:vAlign w:val="center"/>
          </w:tcPr>
          <w:p w:rsidR="002A7731" w:rsidRPr="00043A03" w:rsidRDefault="002A7731" w:rsidP="00043A03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490" w:type="dxa"/>
          </w:tcPr>
          <w:p w:rsidR="002A7731" w:rsidRPr="00043A03" w:rsidRDefault="002A7731" w:rsidP="00043A03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364" w:type="dxa"/>
            <w:vAlign w:val="center"/>
          </w:tcPr>
          <w:p w:rsidR="002A7731" w:rsidRPr="00043A03" w:rsidRDefault="002A7731" w:rsidP="00043A03">
            <w:pPr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2A7731" w:rsidRPr="00043A03" w:rsidRDefault="002A7731" w:rsidP="00043A03">
            <w:pPr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12. . Тип кольчатые черви. Класс </w:t>
            </w:r>
            <w:proofErr w:type="gramStart"/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многощетинковые</w:t>
            </w:r>
            <w:proofErr w:type="gramEnd"/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. Класс малощетинковые черви. </w:t>
            </w:r>
            <w:r w:rsidRPr="00043A03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ЛР.№2</w:t>
            </w:r>
          </w:p>
        </w:tc>
        <w:tc>
          <w:tcPr>
            <w:tcW w:w="2693" w:type="dxa"/>
            <w:vAlign w:val="center"/>
          </w:tcPr>
          <w:p w:rsidR="002A7731" w:rsidRPr="00043A03" w:rsidRDefault="002A7731" w:rsidP="00043A03">
            <w:pPr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ЦОР</w:t>
            </w:r>
          </w:p>
        </w:tc>
        <w:tc>
          <w:tcPr>
            <w:tcW w:w="2136" w:type="dxa"/>
          </w:tcPr>
          <w:p w:rsidR="002A7731" w:rsidRPr="00043A03" w:rsidRDefault="002A7731" w:rsidP="00043A03">
            <w:pPr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2A7731" w:rsidRPr="00043A03" w:rsidTr="002A7731">
        <w:tc>
          <w:tcPr>
            <w:tcW w:w="1383" w:type="dxa"/>
            <w:vAlign w:val="center"/>
          </w:tcPr>
          <w:p w:rsidR="002A7731" w:rsidRPr="00043A03" w:rsidRDefault="002A7731" w:rsidP="00043A03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490" w:type="dxa"/>
          </w:tcPr>
          <w:p w:rsidR="002A7731" w:rsidRPr="00043A03" w:rsidRDefault="002A7731" w:rsidP="00043A03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364" w:type="dxa"/>
            <w:vAlign w:val="center"/>
          </w:tcPr>
          <w:p w:rsidR="002A7731" w:rsidRPr="00043A03" w:rsidRDefault="002A7731" w:rsidP="00043A03">
            <w:pPr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2A7731" w:rsidRPr="00043A03" w:rsidRDefault="002A7731" w:rsidP="00043A03">
            <w:pPr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13. Контрольная работа по теме «Плоские черви. Круглые черви. Кольчатые черви»</w:t>
            </w:r>
          </w:p>
        </w:tc>
        <w:tc>
          <w:tcPr>
            <w:tcW w:w="2693" w:type="dxa"/>
            <w:vAlign w:val="center"/>
          </w:tcPr>
          <w:p w:rsidR="002A7731" w:rsidRPr="00043A03" w:rsidRDefault="002A7731" w:rsidP="00043A03">
            <w:pPr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2136" w:type="dxa"/>
          </w:tcPr>
          <w:p w:rsidR="002A7731" w:rsidRPr="00043A03" w:rsidRDefault="002A7731" w:rsidP="00043A03">
            <w:pPr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2A7731" w:rsidRPr="00043A03" w:rsidTr="002A7731">
        <w:tc>
          <w:tcPr>
            <w:tcW w:w="1383" w:type="dxa"/>
            <w:vAlign w:val="center"/>
          </w:tcPr>
          <w:p w:rsidR="002A7731" w:rsidRPr="00043A03" w:rsidRDefault="002A7731" w:rsidP="00043A03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490" w:type="dxa"/>
          </w:tcPr>
          <w:p w:rsidR="002A7731" w:rsidRPr="00043A03" w:rsidRDefault="002A7731" w:rsidP="00043A03">
            <w:pPr>
              <w:contextualSpacing/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3364" w:type="dxa"/>
            <w:vAlign w:val="center"/>
          </w:tcPr>
          <w:p w:rsidR="002A7731" w:rsidRPr="00043A03" w:rsidRDefault="002A7731" w:rsidP="00043A03">
            <w:pPr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Глава 6.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Тип Моллюски (2 ч)</w:t>
            </w:r>
          </w:p>
        </w:tc>
        <w:tc>
          <w:tcPr>
            <w:tcW w:w="4962" w:type="dxa"/>
            <w:vAlign w:val="center"/>
          </w:tcPr>
          <w:p w:rsidR="002A7731" w:rsidRPr="00043A03" w:rsidRDefault="002A7731" w:rsidP="00043A03">
            <w:pPr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14. Тип Моллюски. Класс брюхоногие моллюски. Класс двустворчатые моллюски.</w:t>
            </w:r>
            <w:r w:rsidRPr="00043A03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Л.Р.</w:t>
            </w:r>
          </w:p>
        </w:tc>
        <w:tc>
          <w:tcPr>
            <w:tcW w:w="2693" w:type="dxa"/>
            <w:vAlign w:val="center"/>
          </w:tcPr>
          <w:p w:rsidR="002A7731" w:rsidRPr="00043A03" w:rsidRDefault="002A7731" w:rsidP="00043A03">
            <w:pPr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ЦОР,</w:t>
            </w:r>
          </w:p>
        </w:tc>
        <w:tc>
          <w:tcPr>
            <w:tcW w:w="2136" w:type="dxa"/>
          </w:tcPr>
          <w:p w:rsidR="002A7731" w:rsidRPr="00043A03" w:rsidRDefault="002A7731" w:rsidP="00043A03">
            <w:pPr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2A7731" w:rsidRPr="00043A03" w:rsidTr="002A7731">
        <w:tc>
          <w:tcPr>
            <w:tcW w:w="1383" w:type="dxa"/>
            <w:vAlign w:val="center"/>
          </w:tcPr>
          <w:p w:rsidR="002A7731" w:rsidRPr="00043A03" w:rsidRDefault="002A7731" w:rsidP="00043A03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490" w:type="dxa"/>
          </w:tcPr>
          <w:p w:rsidR="002A7731" w:rsidRPr="00043A03" w:rsidRDefault="002A7731" w:rsidP="00043A03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364" w:type="dxa"/>
            <w:vAlign w:val="center"/>
          </w:tcPr>
          <w:p w:rsidR="002A7731" w:rsidRPr="00043A03" w:rsidRDefault="002A7731" w:rsidP="00043A03">
            <w:pPr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2A7731" w:rsidRPr="00043A03" w:rsidRDefault="002A7731" w:rsidP="00043A03">
            <w:pPr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15. Класс Головоногие моллюски.</w:t>
            </w:r>
            <w:r w:rsidRPr="00043A03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Контрольный тест по теме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Тип Моллюски</w:t>
            </w:r>
          </w:p>
        </w:tc>
        <w:tc>
          <w:tcPr>
            <w:tcW w:w="2693" w:type="dxa"/>
            <w:vAlign w:val="center"/>
          </w:tcPr>
          <w:p w:rsidR="002A7731" w:rsidRPr="00043A03" w:rsidRDefault="002A7731" w:rsidP="00043A03">
            <w:pPr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136" w:type="dxa"/>
          </w:tcPr>
          <w:p w:rsidR="002A7731" w:rsidRPr="00043A03" w:rsidRDefault="002A7731" w:rsidP="00043A03">
            <w:pPr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2A7731" w:rsidRPr="00043A03" w:rsidTr="002A7731">
        <w:tc>
          <w:tcPr>
            <w:tcW w:w="1383" w:type="dxa"/>
            <w:vAlign w:val="center"/>
          </w:tcPr>
          <w:p w:rsidR="002A7731" w:rsidRPr="00043A03" w:rsidRDefault="002A7731" w:rsidP="00043A03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490" w:type="dxa"/>
          </w:tcPr>
          <w:p w:rsidR="002A7731" w:rsidRPr="00043A03" w:rsidRDefault="002A7731" w:rsidP="00043A03">
            <w:pPr>
              <w:contextualSpacing/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3364" w:type="dxa"/>
            <w:vAlign w:val="center"/>
          </w:tcPr>
          <w:p w:rsidR="002A7731" w:rsidRPr="00043A03" w:rsidRDefault="002A7731" w:rsidP="00043A03">
            <w:pPr>
              <w:contextualSpacing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Глава 7.</w:t>
            </w:r>
          </w:p>
          <w:p w:rsidR="002A7731" w:rsidRPr="00043A03" w:rsidRDefault="002A7731" w:rsidP="00043A03">
            <w:pPr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Тип Членистоногие   (4 ч)</w:t>
            </w:r>
          </w:p>
        </w:tc>
        <w:tc>
          <w:tcPr>
            <w:tcW w:w="4962" w:type="dxa"/>
            <w:vAlign w:val="center"/>
          </w:tcPr>
          <w:p w:rsidR="002A7731" w:rsidRPr="00043A03" w:rsidRDefault="002A7731" w:rsidP="00043A03">
            <w:pPr>
              <w:contextualSpacing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16. Типы развития и многообразие насекомых. Класс </w:t>
            </w:r>
            <w:proofErr w:type="gramStart"/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ракообразные</w:t>
            </w:r>
            <w:proofErr w:type="gramEnd"/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. Класс </w:t>
            </w:r>
            <w:proofErr w:type="gramStart"/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Паукообразные</w:t>
            </w:r>
            <w:proofErr w:type="gramEnd"/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 Класс Насекомые ЛР № 5</w:t>
            </w:r>
          </w:p>
        </w:tc>
        <w:tc>
          <w:tcPr>
            <w:tcW w:w="2693" w:type="dxa"/>
            <w:vAlign w:val="center"/>
          </w:tcPr>
          <w:p w:rsidR="002A7731" w:rsidRPr="00043A03" w:rsidRDefault="002A7731" w:rsidP="00043A03">
            <w:pPr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ЦОР, коллекция членистоногих</w:t>
            </w:r>
          </w:p>
        </w:tc>
        <w:tc>
          <w:tcPr>
            <w:tcW w:w="2136" w:type="dxa"/>
          </w:tcPr>
          <w:p w:rsidR="002A7731" w:rsidRPr="00043A03" w:rsidRDefault="002A7731" w:rsidP="00043A03">
            <w:pPr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2A7731" w:rsidRPr="00043A03" w:rsidTr="002A7731">
        <w:tc>
          <w:tcPr>
            <w:tcW w:w="1383" w:type="dxa"/>
            <w:vAlign w:val="center"/>
          </w:tcPr>
          <w:p w:rsidR="002A7731" w:rsidRPr="00043A03" w:rsidRDefault="002A7731" w:rsidP="00043A03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490" w:type="dxa"/>
          </w:tcPr>
          <w:p w:rsidR="002A7731" w:rsidRPr="00043A03" w:rsidRDefault="002A7731" w:rsidP="00043A03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364" w:type="dxa"/>
            <w:vAlign w:val="center"/>
          </w:tcPr>
          <w:p w:rsidR="002A7731" w:rsidRPr="00043A03" w:rsidRDefault="002A7731" w:rsidP="00043A03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2A7731" w:rsidRPr="00043A03" w:rsidRDefault="002A7731" w:rsidP="00043A03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17.  Насекомые с неполным превращением. Насекомые с полным превращением. Общественные насекомые – пчёлы и муравьи.</w:t>
            </w:r>
          </w:p>
        </w:tc>
        <w:tc>
          <w:tcPr>
            <w:tcW w:w="2693" w:type="dxa"/>
            <w:vAlign w:val="center"/>
          </w:tcPr>
          <w:p w:rsidR="002A7731" w:rsidRPr="00043A03" w:rsidRDefault="002A7731" w:rsidP="00043A03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ЦОР</w:t>
            </w:r>
          </w:p>
          <w:p w:rsidR="002A7731" w:rsidRPr="00043A03" w:rsidRDefault="002A7731" w:rsidP="00043A03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Колл</w:t>
            </w:r>
            <w:proofErr w:type="gramStart"/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</w:t>
            </w:r>
            <w:proofErr w:type="gramEnd"/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gramStart"/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</w:t>
            </w:r>
            <w:proofErr w:type="gramEnd"/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асекомых, живые объекты</w:t>
            </w:r>
          </w:p>
        </w:tc>
        <w:tc>
          <w:tcPr>
            <w:tcW w:w="2136" w:type="dxa"/>
          </w:tcPr>
          <w:p w:rsidR="002A7731" w:rsidRPr="00043A03" w:rsidRDefault="002A7731" w:rsidP="00043A03">
            <w:pPr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2A7731" w:rsidRPr="00043A03" w:rsidTr="002A7731">
        <w:tc>
          <w:tcPr>
            <w:tcW w:w="1383" w:type="dxa"/>
            <w:vAlign w:val="center"/>
          </w:tcPr>
          <w:p w:rsidR="002A7731" w:rsidRPr="00043A03" w:rsidRDefault="002A7731" w:rsidP="00043A03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490" w:type="dxa"/>
          </w:tcPr>
          <w:p w:rsidR="002A7731" w:rsidRPr="00043A03" w:rsidRDefault="002A7731" w:rsidP="00043A03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364" w:type="dxa"/>
            <w:vAlign w:val="center"/>
          </w:tcPr>
          <w:p w:rsidR="002A7731" w:rsidRPr="00043A03" w:rsidRDefault="002A7731" w:rsidP="00043A03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2A7731" w:rsidRPr="00043A03" w:rsidRDefault="002A7731" w:rsidP="00043A03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18. Полезные насекомые. Охрана насекомых. Насекомые – вредители и переносчики заболеваний человека</w:t>
            </w:r>
          </w:p>
        </w:tc>
        <w:tc>
          <w:tcPr>
            <w:tcW w:w="2693" w:type="dxa"/>
            <w:vAlign w:val="center"/>
          </w:tcPr>
          <w:p w:rsidR="002A7731" w:rsidRPr="00043A03" w:rsidRDefault="002A7731" w:rsidP="00043A03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ЦОР</w:t>
            </w:r>
          </w:p>
        </w:tc>
        <w:tc>
          <w:tcPr>
            <w:tcW w:w="2136" w:type="dxa"/>
          </w:tcPr>
          <w:p w:rsidR="002A7731" w:rsidRPr="00043A03" w:rsidRDefault="002A7731" w:rsidP="00043A03">
            <w:pPr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2A7731" w:rsidRPr="00043A03" w:rsidTr="002A7731">
        <w:tc>
          <w:tcPr>
            <w:tcW w:w="1383" w:type="dxa"/>
            <w:vAlign w:val="center"/>
          </w:tcPr>
          <w:p w:rsidR="002A7731" w:rsidRPr="00043A03" w:rsidRDefault="002A7731" w:rsidP="00043A03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490" w:type="dxa"/>
          </w:tcPr>
          <w:p w:rsidR="002A7731" w:rsidRPr="00043A03" w:rsidRDefault="002A7731" w:rsidP="00043A03">
            <w:pPr>
              <w:contextualSpacing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3364" w:type="dxa"/>
            <w:vAlign w:val="center"/>
          </w:tcPr>
          <w:p w:rsidR="002A7731" w:rsidRPr="00043A03" w:rsidRDefault="002A7731" w:rsidP="00043A03">
            <w:pPr>
              <w:contextualSpacing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2A7731" w:rsidRPr="00043A03" w:rsidRDefault="002A7731" w:rsidP="00043A03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19. </w:t>
            </w:r>
            <w:proofErr w:type="spellStart"/>
            <w:r w:rsidRPr="00043A03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Разноуровневая</w:t>
            </w:r>
            <w:proofErr w:type="spellEnd"/>
            <w:r w:rsidRPr="00043A03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зачетная работа по теме Тип Членистоногие</w:t>
            </w:r>
          </w:p>
        </w:tc>
        <w:tc>
          <w:tcPr>
            <w:tcW w:w="2693" w:type="dxa"/>
            <w:vAlign w:val="center"/>
          </w:tcPr>
          <w:p w:rsidR="002A7731" w:rsidRPr="00043A03" w:rsidRDefault="002A7731" w:rsidP="00043A03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136" w:type="dxa"/>
          </w:tcPr>
          <w:p w:rsidR="002A7731" w:rsidRPr="00043A03" w:rsidRDefault="002A7731" w:rsidP="00043A03">
            <w:pPr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2A7731" w:rsidRPr="00043A03" w:rsidTr="002A7731">
        <w:tc>
          <w:tcPr>
            <w:tcW w:w="1383" w:type="dxa"/>
            <w:vAlign w:val="center"/>
          </w:tcPr>
          <w:p w:rsidR="002A7731" w:rsidRPr="00043A03" w:rsidRDefault="002A7731" w:rsidP="00043A03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490" w:type="dxa"/>
          </w:tcPr>
          <w:p w:rsidR="002A7731" w:rsidRPr="00043A03" w:rsidRDefault="002A7731" w:rsidP="00043A03">
            <w:pPr>
              <w:contextualSpacing/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3364" w:type="dxa"/>
            <w:vAlign w:val="center"/>
          </w:tcPr>
          <w:p w:rsidR="002A7731" w:rsidRPr="00043A03" w:rsidRDefault="002A7731" w:rsidP="00043A03">
            <w:pPr>
              <w:contextualSpacing/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Глава 8</w:t>
            </w:r>
          </w:p>
          <w:p w:rsidR="002A7731" w:rsidRPr="00043A03" w:rsidRDefault="002A7731" w:rsidP="00043A03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Тип Хордовые (4 ч)</w:t>
            </w:r>
          </w:p>
        </w:tc>
        <w:tc>
          <w:tcPr>
            <w:tcW w:w="4962" w:type="dxa"/>
            <w:vAlign w:val="center"/>
          </w:tcPr>
          <w:p w:rsidR="002A7731" w:rsidRPr="00043A03" w:rsidRDefault="002A7731" w:rsidP="00043A03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20. Хордовые. Примитивные формы. Подтип Черепные, или Позвоночные. </w:t>
            </w:r>
            <w:r w:rsidRPr="00043A03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ЛР № 6</w:t>
            </w:r>
          </w:p>
        </w:tc>
        <w:tc>
          <w:tcPr>
            <w:tcW w:w="2693" w:type="dxa"/>
            <w:vAlign w:val="center"/>
          </w:tcPr>
          <w:p w:rsidR="002A7731" w:rsidRPr="00043A03" w:rsidRDefault="002A7731" w:rsidP="00043A03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ЦОР</w:t>
            </w:r>
          </w:p>
        </w:tc>
        <w:tc>
          <w:tcPr>
            <w:tcW w:w="2136" w:type="dxa"/>
          </w:tcPr>
          <w:p w:rsidR="002A7731" w:rsidRPr="00043A03" w:rsidRDefault="002A7731" w:rsidP="00043A03">
            <w:pPr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2A7731" w:rsidRPr="00043A03" w:rsidTr="002A7731">
        <w:tc>
          <w:tcPr>
            <w:tcW w:w="1383" w:type="dxa"/>
            <w:vAlign w:val="center"/>
          </w:tcPr>
          <w:p w:rsidR="002A7731" w:rsidRPr="00043A03" w:rsidRDefault="002A7731" w:rsidP="00043A03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490" w:type="dxa"/>
          </w:tcPr>
          <w:p w:rsidR="002A7731" w:rsidRPr="00043A03" w:rsidRDefault="002A7731" w:rsidP="00043A03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364" w:type="dxa"/>
            <w:vAlign w:val="center"/>
          </w:tcPr>
          <w:p w:rsidR="002A7731" w:rsidRPr="00043A03" w:rsidRDefault="002A7731" w:rsidP="00043A03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2A7731" w:rsidRPr="00043A03" w:rsidRDefault="002A7731" w:rsidP="00043A03">
            <w:pPr>
              <w:contextualSpacing/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21.</w:t>
            </w:r>
            <w:r w:rsidRPr="00043A03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Рыбы. Внутреннее строение рыб. Особенности размножения рыб.</w:t>
            </w:r>
            <w:r w:rsidRPr="00043A03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ЛР № 7</w:t>
            </w:r>
          </w:p>
        </w:tc>
        <w:tc>
          <w:tcPr>
            <w:tcW w:w="2693" w:type="dxa"/>
            <w:vAlign w:val="center"/>
          </w:tcPr>
          <w:p w:rsidR="002A7731" w:rsidRPr="00043A03" w:rsidRDefault="002A7731" w:rsidP="00043A03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ЦОР</w:t>
            </w:r>
          </w:p>
        </w:tc>
        <w:tc>
          <w:tcPr>
            <w:tcW w:w="2136" w:type="dxa"/>
          </w:tcPr>
          <w:p w:rsidR="002A7731" w:rsidRPr="00043A03" w:rsidRDefault="002A7731" w:rsidP="00043A03">
            <w:pPr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2A7731" w:rsidRPr="00043A03" w:rsidTr="002A7731">
        <w:tc>
          <w:tcPr>
            <w:tcW w:w="1383" w:type="dxa"/>
            <w:vAlign w:val="center"/>
          </w:tcPr>
          <w:p w:rsidR="002A7731" w:rsidRPr="00043A03" w:rsidRDefault="002A7731" w:rsidP="00043A03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490" w:type="dxa"/>
          </w:tcPr>
          <w:p w:rsidR="002A7731" w:rsidRPr="00043A03" w:rsidRDefault="002A7731" w:rsidP="00043A03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364" w:type="dxa"/>
            <w:vAlign w:val="center"/>
          </w:tcPr>
          <w:p w:rsidR="002A7731" w:rsidRPr="00043A03" w:rsidRDefault="002A7731" w:rsidP="00043A03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2A7731" w:rsidRPr="00043A03" w:rsidRDefault="002A7731" w:rsidP="00043A03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22. Основные систематические группы рыб. Класс Хрящевые рыбы. Класс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Костные рыбы</w:t>
            </w:r>
          </w:p>
        </w:tc>
        <w:tc>
          <w:tcPr>
            <w:tcW w:w="2693" w:type="dxa"/>
            <w:vAlign w:val="center"/>
          </w:tcPr>
          <w:p w:rsidR="002A7731" w:rsidRPr="00043A03" w:rsidRDefault="002A7731" w:rsidP="00043A03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 xml:space="preserve">ЦОР </w:t>
            </w:r>
          </w:p>
        </w:tc>
        <w:tc>
          <w:tcPr>
            <w:tcW w:w="2136" w:type="dxa"/>
          </w:tcPr>
          <w:p w:rsidR="002A7731" w:rsidRPr="00043A03" w:rsidRDefault="002A7731" w:rsidP="00043A03">
            <w:pPr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2A7731" w:rsidRPr="00043A03" w:rsidTr="002A7731">
        <w:tc>
          <w:tcPr>
            <w:tcW w:w="1383" w:type="dxa"/>
            <w:vAlign w:val="center"/>
          </w:tcPr>
          <w:p w:rsidR="002A7731" w:rsidRPr="00043A03" w:rsidRDefault="002A7731" w:rsidP="00043A03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490" w:type="dxa"/>
          </w:tcPr>
          <w:p w:rsidR="002A7731" w:rsidRPr="00043A03" w:rsidRDefault="002A7731" w:rsidP="00043A03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364" w:type="dxa"/>
            <w:vAlign w:val="center"/>
          </w:tcPr>
          <w:p w:rsidR="002A7731" w:rsidRPr="00043A03" w:rsidRDefault="002A7731" w:rsidP="00043A03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2A7731" w:rsidRPr="00043A03" w:rsidRDefault="002A7731" w:rsidP="00043A03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23. Промысловые рыбы их использование и охрана. Проверочная работа.</w:t>
            </w:r>
          </w:p>
        </w:tc>
        <w:tc>
          <w:tcPr>
            <w:tcW w:w="2693" w:type="dxa"/>
            <w:vAlign w:val="center"/>
          </w:tcPr>
          <w:p w:rsidR="002A7731" w:rsidRPr="00043A03" w:rsidRDefault="002A7731" w:rsidP="00043A03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ЦОР</w:t>
            </w:r>
          </w:p>
        </w:tc>
        <w:tc>
          <w:tcPr>
            <w:tcW w:w="2136" w:type="dxa"/>
          </w:tcPr>
          <w:p w:rsidR="002A7731" w:rsidRPr="00043A03" w:rsidRDefault="002A7731" w:rsidP="00043A03">
            <w:pPr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2A7731" w:rsidRPr="00043A03" w:rsidTr="002A7731">
        <w:tc>
          <w:tcPr>
            <w:tcW w:w="1383" w:type="dxa"/>
            <w:vAlign w:val="center"/>
          </w:tcPr>
          <w:p w:rsidR="002A7731" w:rsidRPr="00043A03" w:rsidRDefault="002A7731" w:rsidP="00043A03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490" w:type="dxa"/>
          </w:tcPr>
          <w:p w:rsidR="002A7731" w:rsidRPr="00043A03" w:rsidRDefault="002A7731" w:rsidP="00043A03">
            <w:pPr>
              <w:contextualSpacing/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3364" w:type="dxa"/>
            <w:vAlign w:val="center"/>
          </w:tcPr>
          <w:p w:rsidR="002A7731" w:rsidRPr="00043A03" w:rsidRDefault="002A7731" w:rsidP="00043A03">
            <w:pPr>
              <w:contextualSpacing/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Глава 9</w:t>
            </w:r>
          </w:p>
          <w:p w:rsidR="002A7731" w:rsidRPr="00043A03" w:rsidRDefault="002A7731" w:rsidP="00043A03">
            <w:pPr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Класс Земноводные   (2 ч)</w:t>
            </w:r>
          </w:p>
        </w:tc>
        <w:tc>
          <w:tcPr>
            <w:tcW w:w="4962" w:type="dxa"/>
          </w:tcPr>
          <w:p w:rsidR="002A7731" w:rsidRPr="00043A03" w:rsidRDefault="002A7731" w:rsidP="00043A03">
            <w:pPr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24. Среда обитания и строение тела и внутренних органов земноводных. Многообразие и значение земноводных</w:t>
            </w:r>
          </w:p>
        </w:tc>
        <w:tc>
          <w:tcPr>
            <w:tcW w:w="2693" w:type="dxa"/>
            <w:vAlign w:val="center"/>
          </w:tcPr>
          <w:p w:rsidR="002A7731" w:rsidRPr="00043A03" w:rsidRDefault="002A7731" w:rsidP="00043A03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ЦОР</w:t>
            </w:r>
          </w:p>
        </w:tc>
        <w:tc>
          <w:tcPr>
            <w:tcW w:w="2136" w:type="dxa"/>
          </w:tcPr>
          <w:p w:rsidR="002A7731" w:rsidRPr="00043A03" w:rsidRDefault="002A7731" w:rsidP="00043A03">
            <w:pPr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2A7731" w:rsidRPr="00043A03" w:rsidTr="002A7731">
        <w:tc>
          <w:tcPr>
            <w:tcW w:w="1383" w:type="dxa"/>
            <w:vAlign w:val="center"/>
          </w:tcPr>
          <w:p w:rsidR="002A7731" w:rsidRPr="00043A03" w:rsidRDefault="002A7731" w:rsidP="00043A03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490" w:type="dxa"/>
          </w:tcPr>
          <w:p w:rsidR="002A7731" w:rsidRPr="00043A03" w:rsidRDefault="002A7731" w:rsidP="00043A03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364" w:type="dxa"/>
            <w:vAlign w:val="center"/>
          </w:tcPr>
          <w:p w:rsidR="002A7731" w:rsidRPr="00043A03" w:rsidRDefault="002A7731" w:rsidP="00043A03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2A7731" w:rsidRPr="00043A03" w:rsidRDefault="002A7731" w:rsidP="00043A03">
            <w:pPr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25. Годовой жизненный цикл, происхождение земноводных. Проверочный тест по теме Класс Земноводные</w:t>
            </w:r>
          </w:p>
        </w:tc>
        <w:tc>
          <w:tcPr>
            <w:tcW w:w="2693" w:type="dxa"/>
            <w:vAlign w:val="center"/>
          </w:tcPr>
          <w:p w:rsidR="002A7731" w:rsidRPr="00043A03" w:rsidRDefault="002A7731" w:rsidP="00043A03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ЦОР</w:t>
            </w:r>
          </w:p>
        </w:tc>
        <w:tc>
          <w:tcPr>
            <w:tcW w:w="2136" w:type="dxa"/>
          </w:tcPr>
          <w:p w:rsidR="002A7731" w:rsidRPr="00043A03" w:rsidRDefault="002A7731" w:rsidP="00043A03">
            <w:pPr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2A7731" w:rsidRPr="00043A03" w:rsidTr="002A7731">
        <w:tc>
          <w:tcPr>
            <w:tcW w:w="1383" w:type="dxa"/>
            <w:vAlign w:val="center"/>
          </w:tcPr>
          <w:p w:rsidR="002A7731" w:rsidRPr="00043A03" w:rsidRDefault="002A7731" w:rsidP="00043A03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490" w:type="dxa"/>
          </w:tcPr>
          <w:p w:rsidR="002A7731" w:rsidRPr="00043A03" w:rsidRDefault="002A7731" w:rsidP="00043A03">
            <w:pPr>
              <w:contextualSpacing/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3364" w:type="dxa"/>
            <w:vAlign w:val="center"/>
          </w:tcPr>
          <w:p w:rsidR="002A7731" w:rsidRPr="00043A03" w:rsidRDefault="002A7731" w:rsidP="00043A03">
            <w:pPr>
              <w:contextualSpacing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Глава 10</w:t>
            </w:r>
          </w:p>
          <w:p w:rsidR="002A7731" w:rsidRPr="00043A03" w:rsidRDefault="002A7731" w:rsidP="00043A03">
            <w:pPr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Класс Пресмыкающиеся     (2 ч)</w:t>
            </w:r>
          </w:p>
        </w:tc>
        <w:tc>
          <w:tcPr>
            <w:tcW w:w="4962" w:type="dxa"/>
            <w:vAlign w:val="center"/>
          </w:tcPr>
          <w:p w:rsidR="002A7731" w:rsidRPr="00043A03" w:rsidRDefault="002A7731" w:rsidP="00043A03">
            <w:pPr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26. Значение, происхождение и многообразие пресмыкающихся. Внешнее строение и скелет пресмыкающихся.</w:t>
            </w:r>
          </w:p>
        </w:tc>
        <w:tc>
          <w:tcPr>
            <w:tcW w:w="2693" w:type="dxa"/>
            <w:vAlign w:val="center"/>
          </w:tcPr>
          <w:p w:rsidR="002A7731" w:rsidRPr="00043A03" w:rsidRDefault="002A7731" w:rsidP="00043A03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ЦОР</w:t>
            </w:r>
          </w:p>
        </w:tc>
        <w:tc>
          <w:tcPr>
            <w:tcW w:w="2136" w:type="dxa"/>
          </w:tcPr>
          <w:p w:rsidR="002A7731" w:rsidRPr="00043A03" w:rsidRDefault="002A7731" w:rsidP="00043A03">
            <w:pPr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2A7731" w:rsidRPr="00043A03" w:rsidTr="002A7731">
        <w:tc>
          <w:tcPr>
            <w:tcW w:w="1383" w:type="dxa"/>
            <w:vAlign w:val="center"/>
          </w:tcPr>
          <w:p w:rsidR="002A7731" w:rsidRPr="00043A03" w:rsidRDefault="002A7731" w:rsidP="00043A03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490" w:type="dxa"/>
          </w:tcPr>
          <w:p w:rsidR="002A7731" w:rsidRPr="00043A03" w:rsidRDefault="002A7731" w:rsidP="00043A03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364" w:type="dxa"/>
            <w:vAlign w:val="center"/>
          </w:tcPr>
          <w:p w:rsidR="002A7731" w:rsidRPr="00043A03" w:rsidRDefault="002A7731" w:rsidP="00043A03">
            <w:pPr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2A7731" w:rsidRPr="00043A03" w:rsidRDefault="002A7731" w:rsidP="00043A03">
            <w:pPr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27. Внутреннее строение и жизнедеятельность рептилий. Контрольный тест по теме Класс Пресмыкающиеся</w:t>
            </w:r>
          </w:p>
        </w:tc>
        <w:tc>
          <w:tcPr>
            <w:tcW w:w="2693" w:type="dxa"/>
            <w:vAlign w:val="center"/>
          </w:tcPr>
          <w:p w:rsidR="002A7731" w:rsidRPr="00043A03" w:rsidRDefault="002A7731" w:rsidP="00043A03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ЦОР</w:t>
            </w:r>
          </w:p>
        </w:tc>
        <w:tc>
          <w:tcPr>
            <w:tcW w:w="2136" w:type="dxa"/>
          </w:tcPr>
          <w:p w:rsidR="002A7731" w:rsidRPr="00043A03" w:rsidRDefault="002A7731" w:rsidP="00043A03">
            <w:pPr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2A7731" w:rsidRPr="00043A03" w:rsidTr="002A7731">
        <w:tc>
          <w:tcPr>
            <w:tcW w:w="1383" w:type="dxa"/>
            <w:vAlign w:val="center"/>
          </w:tcPr>
          <w:p w:rsidR="002A7731" w:rsidRPr="00043A03" w:rsidRDefault="002A7731" w:rsidP="00043A03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490" w:type="dxa"/>
          </w:tcPr>
          <w:p w:rsidR="002A7731" w:rsidRPr="00043A03" w:rsidRDefault="002A7731" w:rsidP="00043A03">
            <w:pPr>
              <w:contextualSpacing/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3364" w:type="dxa"/>
            <w:vAlign w:val="center"/>
          </w:tcPr>
          <w:p w:rsidR="002A7731" w:rsidRPr="00043A03" w:rsidRDefault="002A7731" w:rsidP="00043A03">
            <w:pPr>
              <w:contextualSpacing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Глава 11</w:t>
            </w:r>
          </w:p>
          <w:p w:rsidR="002A7731" w:rsidRPr="00043A03" w:rsidRDefault="002A7731" w:rsidP="00043A03">
            <w:pPr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Класс Птицы(3 ч)</w:t>
            </w:r>
          </w:p>
        </w:tc>
        <w:tc>
          <w:tcPr>
            <w:tcW w:w="4962" w:type="dxa"/>
            <w:vAlign w:val="center"/>
          </w:tcPr>
          <w:p w:rsidR="002A7731" w:rsidRPr="00043A03" w:rsidRDefault="002A7731" w:rsidP="00043A03">
            <w:pPr>
              <w:contextualSpacing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28. Значение и охрана птиц. Среда обитания и строение тела птиц. Опорно-двигательная система птиц</w:t>
            </w:r>
            <w:r w:rsidRPr="00043A03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ЛР№8</w:t>
            </w:r>
          </w:p>
        </w:tc>
        <w:tc>
          <w:tcPr>
            <w:tcW w:w="2693" w:type="dxa"/>
            <w:vAlign w:val="center"/>
          </w:tcPr>
          <w:p w:rsidR="002A7731" w:rsidRPr="00043A03" w:rsidRDefault="002A7731" w:rsidP="00043A03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ЦОР</w:t>
            </w:r>
          </w:p>
        </w:tc>
        <w:tc>
          <w:tcPr>
            <w:tcW w:w="2136" w:type="dxa"/>
          </w:tcPr>
          <w:p w:rsidR="002A7731" w:rsidRPr="00043A03" w:rsidRDefault="002A7731" w:rsidP="00043A03">
            <w:pPr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2A7731" w:rsidRPr="00043A03" w:rsidTr="002A7731">
        <w:tc>
          <w:tcPr>
            <w:tcW w:w="1383" w:type="dxa"/>
            <w:vAlign w:val="center"/>
          </w:tcPr>
          <w:p w:rsidR="002A7731" w:rsidRPr="00043A03" w:rsidRDefault="002A7731" w:rsidP="00043A03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490" w:type="dxa"/>
          </w:tcPr>
          <w:p w:rsidR="002A7731" w:rsidRPr="00043A03" w:rsidRDefault="002A7731" w:rsidP="00043A03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364" w:type="dxa"/>
            <w:vAlign w:val="center"/>
          </w:tcPr>
          <w:p w:rsidR="002A7731" w:rsidRPr="00043A03" w:rsidRDefault="002A7731" w:rsidP="00043A03">
            <w:pPr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2A7731" w:rsidRPr="00043A03" w:rsidRDefault="002A7731" w:rsidP="00043A03">
            <w:pPr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29. Внутреннее строение, размножение и развитие птиц Годовой жизненный цикл и сезонные явления. </w:t>
            </w:r>
            <w:r w:rsidRPr="00043A03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ЛР №9</w:t>
            </w:r>
          </w:p>
        </w:tc>
        <w:tc>
          <w:tcPr>
            <w:tcW w:w="2693" w:type="dxa"/>
            <w:vAlign w:val="center"/>
          </w:tcPr>
          <w:p w:rsidR="002A7731" w:rsidRPr="00043A03" w:rsidRDefault="002A7731" w:rsidP="00043A03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ЦОР, Птицы</w:t>
            </w:r>
          </w:p>
        </w:tc>
        <w:tc>
          <w:tcPr>
            <w:tcW w:w="2136" w:type="dxa"/>
          </w:tcPr>
          <w:p w:rsidR="002A7731" w:rsidRPr="00043A03" w:rsidRDefault="002A7731" w:rsidP="00043A03">
            <w:pPr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2A7731" w:rsidRPr="00043A03" w:rsidTr="002A7731">
        <w:tc>
          <w:tcPr>
            <w:tcW w:w="1383" w:type="dxa"/>
            <w:vAlign w:val="center"/>
          </w:tcPr>
          <w:p w:rsidR="002A7731" w:rsidRPr="00043A03" w:rsidRDefault="002A7731" w:rsidP="00043A03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490" w:type="dxa"/>
          </w:tcPr>
          <w:p w:rsidR="002A7731" w:rsidRPr="00043A03" w:rsidRDefault="002A7731" w:rsidP="00043A03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364" w:type="dxa"/>
            <w:vAlign w:val="center"/>
          </w:tcPr>
          <w:p w:rsidR="002A7731" w:rsidRPr="00043A03" w:rsidRDefault="002A7731" w:rsidP="00043A03">
            <w:pPr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2A7731" w:rsidRPr="00043A03" w:rsidRDefault="002A7731" w:rsidP="00043A03">
            <w:pPr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30. </w:t>
            </w:r>
            <w:r w:rsidRPr="00043A03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Контрольный тест по теме «Класс Птицы»</w:t>
            </w:r>
          </w:p>
        </w:tc>
        <w:tc>
          <w:tcPr>
            <w:tcW w:w="2693" w:type="dxa"/>
            <w:vAlign w:val="center"/>
          </w:tcPr>
          <w:p w:rsidR="002A7731" w:rsidRPr="00043A03" w:rsidRDefault="002A7731" w:rsidP="00043A03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136" w:type="dxa"/>
          </w:tcPr>
          <w:p w:rsidR="002A7731" w:rsidRPr="00043A03" w:rsidRDefault="002A7731" w:rsidP="00043A03">
            <w:pPr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2A7731" w:rsidRPr="00043A03" w:rsidTr="002A7731">
        <w:tc>
          <w:tcPr>
            <w:tcW w:w="1383" w:type="dxa"/>
            <w:vAlign w:val="center"/>
          </w:tcPr>
          <w:p w:rsidR="002A7731" w:rsidRPr="00043A03" w:rsidRDefault="002A7731" w:rsidP="00043A03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490" w:type="dxa"/>
          </w:tcPr>
          <w:p w:rsidR="002A7731" w:rsidRPr="00043A03" w:rsidRDefault="002A7731" w:rsidP="00043A03">
            <w:pPr>
              <w:contextualSpacing/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3364" w:type="dxa"/>
            <w:vAlign w:val="center"/>
          </w:tcPr>
          <w:p w:rsidR="002A7731" w:rsidRPr="00043A03" w:rsidRDefault="002A7731" w:rsidP="00043A03">
            <w:pPr>
              <w:contextualSpacing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Глава 12</w:t>
            </w:r>
          </w:p>
          <w:p w:rsidR="002A7731" w:rsidRPr="00043A03" w:rsidRDefault="002A7731" w:rsidP="00043A03">
            <w:pPr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Класс Млекопитающие (3 ч)</w:t>
            </w:r>
          </w:p>
        </w:tc>
        <w:tc>
          <w:tcPr>
            <w:tcW w:w="4962" w:type="dxa"/>
            <w:vAlign w:val="center"/>
          </w:tcPr>
          <w:p w:rsidR="002A7731" w:rsidRPr="00043A03" w:rsidRDefault="002A7731" w:rsidP="00043A03">
            <w:pPr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31. Происхождение, размножение и развитие млекопитающих. Среда обитания. Внешнее и внутреннее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строение тела млекопитающих</w:t>
            </w:r>
          </w:p>
        </w:tc>
        <w:tc>
          <w:tcPr>
            <w:tcW w:w="2693" w:type="dxa"/>
            <w:vAlign w:val="center"/>
          </w:tcPr>
          <w:p w:rsidR="002A7731" w:rsidRPr="00043A03" w:rsidRDefault="002A7731" w:rsidP="00043A03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ЦОР</w:t>
            </w:r>
          </w:p>
        </w:tc>
        <w:tc>
          <w:tcPr>
            <w:tcW w:w="2136" w:type="dxa"/>
          </w:tcPr>
          <w:p w:rsidR="002A7731" w:rsidRPr="00043A03" w:rsidRDefault="002A7731" w:rsidP="00043A03">
            <w:pPr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2A7731" w:rsidRPr="00043A03" w:rsidTr="002A7731">
        <w:tc>
          <w:tcPr>
            <w:tcW w:w="1383" w:type="dxa"/>
            <w:vAlign w:val="center"/>
          </w:tcPr>
          <w:p w:rsidR="002A7731" w:rsidRPr="00043A03" w:rsidRDefault="002A7731" w:rsidP="00043A03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490" w:type="dxa"/>
          </w:tcPr>
          <w:p w:rsidR="002A7731" w:rsidRPr="00043A03" w:rsidRDefault="002A7731" w:rsidP="00043A03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364" w:type="dxa"/>
            <w:vAlign w:val="center"/>
          </w:tcPr>
          <w:p w:rsidR="002A7731" w:rsidRPr="00043A03" w:rsidRDefault="002A7731" w:rsidP="00043A03">
            <w:pPr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2A7731" w:rsidRPr="00043A03" w:rsidRDefault="002A7731" w:rsidP="00043A03">
            <w:pPr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32. Значение млекопитающих для человека. Годовой жизненный цикл. Высшие, или плацентарные, звери.</w:t>
            </w:r>
          </w:p>
        </w:tc>
        <w:tc>
          <w:tcPr>
            <w:tcW w:w="2693" w:type="dxa"/>
            <w:vAlign w:val="center"/>
          </w:tcPr>
          <w:p w:rsidR="002A7731" w:rsidRPr="00043A03" w:rsidRDefault="002A7731" w:rsidP="00043A03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ЦОР</w:t>
            </w:r>
          </w:p>
        </w:tc>
        <w:tc>
          <w:tcPr>
            <w:tcW w:w="2136" w:type="dxa"/>
          </w:tcPr>
          <w:p w:rsidR="002A7731" w:rsidRPr="00043A03" w:rsidRDefault="002A7731" w:rsidP="00043A03">
            <w:pPr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2A7731" w:rsidRPr="00043A03" w:rsidTr="002A7731">
        <w:tc>
          <w:tcPr>
            <w:tcW w:w="1383" w:type="dxa"/>
            <w:vAlign w:val="center"/>
          </w:tcPr>
          <w:p w:rsidR="002A7731" w:rsidRPr="00043A03" w:rsidRDefault="002A7731" w:rsidP="00043A03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490" w:type="dxa"/>
          </w:tcPr>
          <w:p w:rsidR="002A7731" w:rsidRPr="00043A03" w:rsidRDefault="002A7731" w:rsidP="00043A03">
            <w:pPr>
              <w:contextualSpacing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3364" w:type="dxa"/>
            <w:vAlign w:val="center"/>
          </w:tcPr>
          <w:p w:rsidR="002A7731" w:rsidRPr="00043A03" w:rsidRDefault="002A7731" w:rsidP="00043A03">
            <w:pPr>
              <w:contextualSpacing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2A7731" w:rsidRPr="00043A03" w:rsidRDefault="002A7731" w:rsidP="00043A03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33. Экологические группы млекопитающих</w:t>
            </w:r>
            <w:r w:rsidRPr="00043A03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Зачётная работа по теме «Класс Млекопитающие»</w:t>
            </w:r>
          </w:p>
        </w:tc>
        <w:tc>
          <w:tcPr>
            <w:tcW w:w="2693" w:type="dxa"/>
            <w:vAlign w:val="center"/>
          </w:tcPr>
          <w:p w:rsidR="002A7731" w:rsidRPr="00043A03" w:rsidRDefault="002A7731" w:rsidP="00043A03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ЦОР</w:t>
            </w:r>
          </w:p>
        </w:tc>
        <w:tc>
          <w:tcPr>
            <w:tcW w:w="2136" w:type="dxa"/>
          </w:tcPr>
          <w:p w:rsidR="002A7731" w:rsidRPr="00043A03" w:rsidRDefault="002A7731" w:rsidP="00043A03">
            <w:pPr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2A7731" w:rsidRPr="00043A03" w:rsidTr="002A7731">
        <w:tc>
          <w:tcPr>
            <w:tcW w:w="1383" w:type="dxa"/>
            <w:vAlign w:val="center"/>
          </w:tcPr>
          <w:p w:rsidR="002A7731" w:rsidRPr="00043A03" w:rsidRDefault="002A7731" w:rsidP="00043A03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490" w:type="dxa"/>
          </w:tcPr>
          <w:p w:rsidR="002A7731" w:rsidRPr="00043A03" w:rsidRDefault="002A7731" w:rsidP="00043A03">
            <w:pPr>
              <w:contextualSpacing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3364" w:type="dxa"/>
            <w:vAlign w:val="center"/>
          </w:tcPr>
          <w:p w:rsidR="002A7731" w:rsidRPr="00043A03" w:rsidRDefault="002A7731" w:rsidP="00043A03">
            <w:pPr>
              <w:contextualSpacing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Итоговая работа</w:t>
            </w:r>
          </w:p>
        </w:tc>
        <w:tc>
          <w:tcPr>
            <w:tcW w:w="4962" w:type="dxa"/>
            <w:vAlign w:val="center"/>
          </w:tcPr>
          <w:p w:rsidR="002A7731" w:rsidRPr="00043A03" w:rsidRDefault="002A7731" w:rsidP="00043A03">
            <w:pPr>
              <w:contextualSpacing/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34. Итоговое тестирование</w:t>
            </w:r>
          </w:p>
        </w:tc>
        <w:tc>
          <w:tcPr>
            <w:tcW w:w="2693" w:type="dxa"/>
            <w:vAlign w:val="center"/>
          </w:tcPr>
          <w:p w:rsidR="002A7731" w:rsidRPr="00043A03" w:rsidRDefault="002A7731" w:rsidP="00043A03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136" w:type="dxa"/>
          </w:tcPr>
          <w:p w:rsidR="002A7731" w:rsidRPr="00043A03" w:rsidRDefault="002A7731" w:rsidP="00043A03">
            <w:pPr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</w:tbl>
    <w:p w:rsidR="002A7731" w:rsidRPr="00043A03" w:rsidRDefault="002A7731" w:rsidP="002A7731">
      <w:pPr>
        <w:spacing w:after="0" w:line="240" w:lineRule="auto"/>
        <w:ind w:left="852" w:right="-50" w:hanging="852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FE525E" w:rsidRPr="00043A03" w:rsidRDefault="00FE525E" w:rsidP="002A7731">
      <w:pPr>
        <w:spacing w:after="0" w:line="240" w:lineRule="auto"/>
        <w:ind w:left="852" w:right="-50" w:firstLine="28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FE525E" w:rsidRPr="00043A03" w:rsidRDefault="00FE525E" w:rsidP="002A7731">
      <w:pPr>
        <w:spacing w:after="0" w:line="240" w:lineRule="auto"/>
        <w:ind w:left="852" w:right="-50" w:firstLine="28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FE525E" w:rsidRPr="00043A03" w:rsidRDefault="00FE525E" w:rsidP="002A7731">
      <w:pPr>
        <w:spacing w:after="0" w:line="240" w:lineRule="auto"/>
        <w:ind w:left="852" w:right="-50" w:firstLine="28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0A3DF8" w:rsidRPr="00043A03" w:rsidRDefault="007F0144" w:rsidP="002A7731">
      <w:pPr>
        <w:spacing w:after="0" w:line="240" w:lineRule="auto"/>
        <w:ind w:left="852" w:right="-50" w:firstLine="28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8 класс</w:t>
      </w:r>
    </w:p>
    <w:tbl>
      <w:tblPr>
        <w:tblW w:w="15452" w:type="dxa"/>
        <w:tblInd w:w="-318" w:type="dxa"/>
        <w:tblLayout w:type="fixed"/>
        <w:tblLook w:val="0000"/>
      </w:tblPr>
      <w:tblGrid>
        <w:gridCol w:w="2269"/>
        <w:gridCol w:w="851"/>
        <w:gridCol w:w="3402"/>
        <w:gridCol w:w="5386"/>
        <w:gridCol w:w="1843"/>
        <w:gridCol w:w="1701"/>
      </w:tblGrid>
      <w:tr w:rsidR="00C25EAF" w:rsidRPr="00043A03" w:rsidTr="003E7C51"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01FE" w:rsidRPr="00043A03" w:rsidRDefault="007401FE" w:rsidP="002A7731">
            <w:pPr>
              <w:snapToGrid w:val="0"/>
              <w:spacing w:after="0" w:line="240" w:lineRule="auto"/>
              <w:ind w:left="-108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Глава,</w:t>
            </w:r>
            <w:r w:rsidRPr="00043A03">
              <w:rPr>
                <w:rFonts w:ascii="Times New Roman" w:eastAsia="Book Antiqua" w:hAnsi="Times New Roman"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число</w:t>
            </w:r>
            <w:r w:rsidRPr="00043A03">
              <w:rPr>
                <w:rFonts w:ascii="Times New Roman" w:eastAsia="Book Antiqua" w:hAnsi="Times New Roman"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часов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01FE" w:rsidRPr="00043A03" w:rsidRDefault="007401FE" w:rsidP="002A7731">
            <w:pPr>
              <w:snapToGrid w:val="0"/>
              <w:spacing w:after="0" w:line="240" w:lineRule="auto"/>
              <w:jc w:val="center"/>
              <w:rPr>
                <w:rFonts w:ascii="Times New Roman" w:eastAsia="Book Antiqua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eastAsia="Book Antiqua" w:hAnsi="Times New Roman" w:cs="Times New Roman"/>
                <w:b/>
                <w:color w:val="000000" w:themeColor="text1"/>
                <w:sz w:val="28"/>
                <w:szCs w:val="28"/>
              </w:rPr>
              <w:t>№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01FE" w:rsidRPr="00043A03" w:rsidRDefault="007401FE" w:rsidP="002A773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Тема</w:t>
            </w:r>
            <w:r w:rsidRPr="00043A03">
              <w:rPr>
                <w:rFonts w:ascii="Times New Roman" w:eastAsia="Book Antiqua" w:hAnsi="Times New Roman"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урока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01FE" w:rsidRPr="00043A03" w:rsidRDefault="007401FE" w:rsidP="002A773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Цели</w:t>
            </w:r>
            <w:r w:rsidRPr="00043A03">
              <w:rPr>
                <w:rFonts w:ascii="Times New Roman" w:eastAsia="Book Antiqua" w:hAnsi="Times New Roman"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и</w:t>
            </w:r>
            <w:r w:rsidRPr="00043A03">
              <w:rPr>
                <w:rFonts w:ascii="Times New Roman" w:eastAsia="Book Antiqua" w:hAnsi="Times New Roman"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задачи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01FE" w:rsidRPr="00043A03" w:rsidRDefault="007401FE" w:rsidP="002A773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Домашнее</w:t>
            </w:r>
            <w:r w:rsidRPr="00043A03">
              <w:rPr>
                <w:rFonts w:ascii="Times New Roman" w:eastAsia="Book Antiqua" w:hAnsi="Times New Roman"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задание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401FE" w:rsidRPr="00043A03" w:rsidRDefault="007401FE" w:rsidP="002A773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Дата</w:t>
            </w:r>
          </w:p>
          <w:p w:rsidR="007401FE" w:rsidRPr="00043A03" w:rsidRDefault="007401FE" w:rsidP="002A773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план/факт </w:t>
            </w:r>
          </w:p>
        </w:tc>
      </w:tr>
      <w:tr w:rsidR="00C25EAF" w:rsidRPr="00043A03" w:rsidTr="003E7C51"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01FE" w:rsidRPr="00043A03" w:rsidRDefault="007401FE" w:rsidP="002A773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Введение.</w:t>
            </w:r>
            <w:r w:rsidRPr="00043A03">
              <w:rPr>
                <w:rFonts w:ascii="Times New Roman" w:eastAsia="Book Antiqua" w:hAnsi="Times New Roman" w:cs="Times New Roman"/>
                <w:b/>
                <w:bCs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Организм</w:t>
            </w:r>
            <w:r w:rsidRPr="00043A03">
              <w:rPr>
                <w:rFonts w:ascii="Times New Roman" w:eastAsia="Book Antiqua" w:hAnsi="Times New Roman" w:cs="Times New Roman"/>
                <w:b/>
                <w:bCs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человек.</w:t>
            </w:r>
            <w:r w:rsidRPr="00043A03">
              <w:rPr>
                <w:rFonts w:ascii="Times New Roman" w:eastAsia="Book Antiqua" w:hAnsi="Times New Roman" w:cs="Times New Roman"/>
                <w:b/>
                <w:bCs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Общий</w:t>
            </w:r>
            <w:r w:rsidRPr="00043A03">
              <w:rPr>
                <w:rFonts w:ascii="Times New Roman" w:eastAsia="Book Antiqua" w:hAnsi="Times New Roman" w:cs="Times New Roman"/>
                <w:b/>
                <w:bCs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обзор</w:t>
            </w:r>
            <w:r w:rsidRPr="00043A03">
              <w:rPr>
                <w:rFonts w:ascii="Times New Roman" w:eastAsia="Book Antiqua" w:hAnsi="Times New Roman" w:cs="Times New Roman"/>
                <w:b/>
                <w:bCs/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01FE" w:rsidRPr="00043A03" w:rsidRDefault="007401FE" w:rsidP="002A7731">
            <w:pPr>
              <w:snapToGrid w:val="0"/>
              <w:spacing w:after="0" w:line="240" w:lineRule="auto"/>
              <w:jc w:val="center"/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01FE" w:rsidRPr="00043A03" w:rsidRDefault="007401FE" w:rsidP="002A773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Введение.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Биосоциальная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природа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человека.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Науки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об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организме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человека.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01FE" w:rsidRPr="00043A03" w:rsidRDefault="007401FE" w:rsidP="002A7731">
            <w:pPr>
              <w:snapToGri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Познакомить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со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структурой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учебника,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основным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дополнительным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текстами,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дидактическим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материалом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учебника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приложением;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показать,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как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пользоваться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оглавлением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иллюстрациями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книге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на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форзацах;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разъяснить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значение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темы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урока;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раскрыть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биосоциальную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природу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человека;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дать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понятие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науках,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изучающих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человека,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их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методах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исследования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01FE" w:rsidRPr="00043A03" w:rsidRDefault="007401FE" w:rsidP="002A7731">
            <w:pPr>
              <w:snapToGri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Изучить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«Введение»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="00FE525E"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§1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401FE" w:rsidRPr="00043A03" w:rsidRDefault="007401FE" w:rsidP="002A7731">
            <w:pPr>
              <w:snapToGri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C25EAF" w:rsidRPr="00043A03" w:rsidTr="003E7C51"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01FE" w:rsidRPr="00043A03" w:rsidRDefault="007401FE" w:rsidP="002A773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01FE" w:rsidRPr="00043A03" w:rsidRDefault="007401FE" w:rsidP="002A7731">
            <w:pPr>
              <w:snapToGrid w:val="0"/>
              <w:spacing w:after="0" w:line="240" w:lineRule="auto"/>
              <w:jc w:val="center"/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01FE" w:rsidRPr="00043A03" w:rsidRDefault="007401FE" w:rsidP="002A773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Структура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тела.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Место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человека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живой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природе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01FE" w:rsidRPr="00043A03" w:rsidRDefault="007401FE" w:rsidP="002A7731">
            <w:pPr>
              <w:snapToGri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Сформировать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понятия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частях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тела,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их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соотношениях,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полостях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тела,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топографии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внутренних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органов;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научить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ориентироваться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анатомических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таблицах;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находить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проекции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внутренних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органов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на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поверхности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тела;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различать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научные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термины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бытовое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употребление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слов;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сопоставлять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строение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тела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человека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млекопитающих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животных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01FE" w:rsidRPr="00043A03" w:rsidRDefault="007401FE" w:rsidP="002A7731">
            <w:pPr>
              <w:snapToGri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Изучить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 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§2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401FE" w:rsidRPr="00043A03" w:rsidRDefault="007401FE" w:rsidP="002A7731">
            <w:pPr>
              <w:snapToGri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C25EAF" w:rsidRPr="00043A03" w:rsidTr="003E7C51"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01FE" w:rsidRPr="00043A03" w:rsidRDefault="007401FE" w:rsidP="002A7731">
            <w:pPr>
              <w:snapToGri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01FE" w:rsidRPr="00043A03" w:rsidRDefault="007401FE" w:rsidP="002A7731">
            <w:pPr>
              <w:snapToGrid w:val="0"/>
              <w:spacing w:after="0" w:line="240" w:lineRule="auto"/>
              <w:jc w:val="center"/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01FE" w:rsidRPr="00043A03" w:rsidRDefault="007401FE" w:rsidP="002A773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Клетка: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строение,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химический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состав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жизнедеятельность. Ткани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01FE" w:rsidRPr="00043A03" w:rsidRDefault="007401FE" w:rsidP="002A7731">
            <w:pPr>
              <w:snapToGri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Повторить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назначение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оптических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приборов;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раскрыть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строение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функции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клеточных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органоидов;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определить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химический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состав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клеток;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дать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характеристику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жизнедеятельности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размножения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клеток;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сформировать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понятие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ферментах,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обмене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веществ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—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биосинтезе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биологическом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окислении;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ввести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понятие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возбудимости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01FE" w:rsidRPr="00043A03" w:rsidRDefault="007401FE" w:rsidP="002A7731">
            <w:pPr>
              <w:snapToGri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Изучить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 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§3, 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401FE" w:rsidRPr="00043A03" w:rsidRDefault="007401FE" w:rsidP="002A7731">
            <w:pPr>
              <w:snapToGri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C25EAF" w:rsidRPr="00043A03" w:rsidTr="003E7C51"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01FE" w:rsidRPr="00043A03" w:rsidRDefault="007401FE" w:rsidP="002A7731">
            <w:pPr>
              <w:snapToGri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01FE" w:rsidRPr="00043A03" w:rsidRDefault="007401FE" w:rsidP="002A7731">
            <w:pPr>
              <w:snapToGrid w:val="0"/>
              <w:spacing w:after="0" w:line="240" w:lineRule="auto"/>
              <w:jc w:val="center"/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01FE" w:rsidRPr="00043A03" w:rsidRDefault="007401FE" w:rsidP="002A773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Системы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органов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организме.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Уровни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организации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организма.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Нервная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гуморальная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регуляции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01FE" w:rsidRPr="00043A03" w:rsidRDefault="007401FE" w:rsidP="002A7731">
            <w:pPr>
              <w:snapToGri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gramStart"/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Повторить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материал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тканях,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органах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системах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органов;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ввести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материал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об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иммунной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системе,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соматическом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вегетативном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(автономном)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отделах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нервной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системы,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уровнях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организации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организма;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повторить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материал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рефлексе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рефлекторной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дуге</w:t>
            </w:r>
            <w:proofErr w:type="gram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01FE" w:rsidRPr="00043A03" w:rsidRDefault="007401FE" w:rsidP="002A7731">
            <w:pPr>
              <w:snapToGri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Изучить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 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§5,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выполнить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задание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gramStart"/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на</w:t>
            </w:r>
            <w:proofErr w:type="gramEnd"/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с.30,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подготовиться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тесту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401FE" w:rsidRPr="00043A03" w:rsidRDefault="007401FE" w:rsidP="002A7731">
            <w:pPr>
              <w:snapToGri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C25EAF" w:rsidRPr="00043A03" w:rsidTr="003E7C51"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01FE" w:rsidRPr="00043A03" w:rsidRDefault="007401FE" w:rsidP="002A773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Опорно-двигательная</w:t>
            </w:r>
            <w:r w:rsidRPr="00043A03">
              <w:rPr>
                <w:rFonts w:ascii="Times New Roman" w:eastAsia="Book Antiqua" w:hAnsi="Times New Roman" w:cs="Times New Roman"/>
                <w:b/>
                <w:bCs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система</w:t>
            </w:r>
            <w:r w:rsidRPr="00043A03">
              <w:rPr>
                <w:rFonts w:ascii="Times New Roman" w:eastAsia="Book Antiqua" w:hAnsi="Times New Roman" w:cs="Times New Roman"/>
                <w:b/>
                <w:bCs/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01FE" w:rsidRPr="00043A03" w:rsidRDefault="007401FE" w:rsidP="002A7731">
            <w:pPr>
              <w:snapToGrid w:val="0"/>
              <w:spacing w:after="0" w:line="240" w:lineRule="auto"/>
              <w:jc w:val="center"/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01FE" w:rsidRPr="00043A03" w:rsidRDefault="007401FE" w:rsidP="002A773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Скелет.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Строение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состав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костей.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Соединение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костей. Скелет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головы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туловища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01FE" w:rsidRPr="00043A03" w:rsidRDefault="007401FE" w:rsidP="002A7731">
            <w:pPr>
              <w:snapToGri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Познакомить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классификацией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костей,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показать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на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примере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строения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трубчатой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кости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связь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макростроения</w:t>
            </w:r>
            <w:proofErr w:type="spellEnd"/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микростроения</w:t>
            </w:r>
            <w:proofErr w:type="spellEnd"/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компактного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вещества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кости;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познакомить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химическим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строением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кости;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определить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типы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соединения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костей;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показать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роль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суставов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движении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фиксации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тела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человека;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рассмотреть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строение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функции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суставов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01FE" w:rsidRPr="00043A03" w:rsidRDefault="007401FE" w:rsidP="002A7731">
            <w:pPr>
              <w:snapToGri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Изучить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 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§6, 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401FE" w:rsidRPr="00043A03" w:rsidRDefault="007401FE" w:rsidP="002A7731">
            <w:pPr>
              <w:snapToGri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C25EAF" w:rsidRPr="00043A03" w:rsidTr="003E7C51"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01FE" w:rsidRPr="00043A03" w:rsidRDefault="007401FE" w:rsidP="002A7731">
            <w:pPr>
              <w:snapToGri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01FE" w:rsidRPr="00043A03" w:rsidRDefault="007401FE" w:rsidP="002A7731">
            <w:pPr>
              <w:snapToGrid w:val="0"/>
              <w:spacing w:after="0" w:line="240" w:lineRule="auto"/>
              <w:jc w:val="center"/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01FE" w:rsidRPr="00043A03" w:rsidRDefault="007401FE" w:rsidP="002A773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Скелет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конечностей. Первая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помощь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при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травмах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ОДС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01FE" w:rsidRPr="00043A03" w:rsidRDefault="007401FE" w:rsidP="002A7731">
            <w:pPr>
              <w:snapToGri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Дать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элементарные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сведения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о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причинах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последствиях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травм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скелета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мерах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первой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доврачебной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помощи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при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травмах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скелета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01FE" w:rsidRPr="00043A03" w:rsidRDefault="007401FE" w:rsidP="002A7731">
            <w:pPr>
              <w:snapToGri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Изучить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 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§8, 9,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повторить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 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§3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401FE" w:rsidRPr="00043A03" w:rsidRDefault="007401FE" w:rsidP="002A7731">
            <w:pPr>
              <w:snapToGri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C25EAF" w:rsidRPr="00043A03" w:rsidTr="003E7C51">
        <w:trPr>
          <w:trHeight w:val="267"/>
        </w:trPr>
        <w:tc>
          <w:tcPr>
            <w:tcW w:w="226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7401FE" w:rsidRPr="00043A03" w:rsidRDefault="007401FE" w:rsidP="002A7731">
            <w:pPr>
              <w:snapToGri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7401FE" w:rsidRPr="00043A03" w:rsidRDefault="007401FE" w:rsidP="002A7731">
            <w:pPr>
              <w:snapToGrid w:val="0"/>
              <w:spacing w:after="0" w:line="240" w:lineRule="auto"/>
              <w:jc w:val="center"/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>7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7401FE" w:rsidRPr="00043A03" w:rsidRDefault="007401FE" w:rsidP="002A773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Мышцы.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Работа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мышц</w:t>
            </w:r>
          </w:p>
          <w:p w:rsidR="007401FE" w:rsidRPr="00043A03" w:rsidRDefault="007401FE" w:rsidP="002A773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Нарушения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осанки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плоскостопие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7401FE" w:rsidRPr="00043A03" w:rsidRDefault="007401FE" w:rsidP="002A7731">
            <w:pPr>
              <w:snapToGri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Повторить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функции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поперечно полосатой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и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гладкой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мышечных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тканей;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рассмотреть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функции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мышц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—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антагонистов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синергистов;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познакомить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основными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группами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мышц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человеческого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тела;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показать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связь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мышц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—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антагонистов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при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движении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при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фиксации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костей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суставе;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познакомить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динамическим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статическим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режимами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работы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мышц;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ввести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понятия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работоспособности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утомлении</w:t>
            </w:r>
          </w:p>
          <w:p w:rsidR="007401FE" w:rsidRPr="00043A03" w:rsidRDefault="007401FE" w:rsidP="002A7731">
            <w:pPr>
              <w:snapToGri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Разъяснить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отрицательные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последствия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нарушенной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осанки;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плоскостопия;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показать,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каким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способом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можно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выявить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эти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нарушения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как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их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можно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скорректировать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7401FE" w:rsidRPr="00043A03" w:rsidRDefault="007401FE" w:rsidP="002A7731">
            <w:pPr>
              <w:snapToGri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Изучить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 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§10,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11</w:t>
            </w:r>
          </w:p>
          <w:p w:rsidR="007401FE" w:rsidRPr="00043A03" w:rsidRDefault="007401FE" w:rsidP="002A7731">
            <w:pPr>
              <w:snapToGri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:rsidR="007401FE" w:rsidRPr="00043A03" w:rsidRDefault="007401FE" w:rsidP="002A7731">
            <w:pPr>
              <w:snapToGri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C25EAF" w:rsidRPr="00043A03" w:rsidTr="003E7C51"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01FE" w:rsidRPr="00043A03" w:rsidRDefault="007401FE" w:rsidP="002A7731">
            <w:pPr>
              <w:snapToGri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01FE" w:rsidRPr="00043A03" w:rsidRDefault="007401FE" w:rsidP="002A7731">
            <w:pPr>
              <w:snapToGrid w:val="0"/>
              <w:spacing w:after="0" w:line="240" w:lineRule="auto"/>
              <w:jc w:val="center"/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>8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01FE" w:rsidRPr="00043A03" w:rsidRDefault="007401FE" w:rsidP="002A773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Развитие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опорно-двигательной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системы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01FE" w:rsidRPr="00043A03" w:rsidRDefault="007401FE" w:rsidP="002A7731">
            <w:pPr>
              <w:snapToGri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gramStart"/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Проверить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умения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школьников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выявлять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нарушение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осанки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плоскостопие;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разъяснить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вред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гиподинамии;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дать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предварительные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понятия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пластическом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энергетическом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обменах;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разъяснить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суть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тренировочного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эффекта,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показать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последствия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использования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допингов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спорте;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показать,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как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следует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распределять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физические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нагрузки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течение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дня</w:t>
            </w:r>
            <w:proofErr w:type="gram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01FE" w:rsidRPr="00043A03" w:rsidRDefault="007401FE" w:rsidP="002A7731">
            <w:pPr>
              <w:snapToGri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Изучить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 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§12, 13,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подготовиться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тесту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401FE" w:rsidRPr="00043A03" w:rsidRDefault="007401FE" w:rsidP="002A7731">
            <w:pPr>
              <w:snapToGri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C25EAF" w:rsidRPr="00043A03" w:rsidTr="003E7C51"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01FE" w:rsidRPr="00043A03" w:rsidRDefault="007401FE" w:rsidP="002A773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Кровь.</w:t>
            </w:r>
            <w:r w:rsidRPr="00043A03">
              <w:rPr>
                <w:rFonts w:ascii="Times New Roman" w:eastAsia="Book Antiqua" w:hAnsi="Times New Roman" w:cs="Times New Roman"/>
                <w:b/>
                <w:bCs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Кровообращение</w:t>
            </w:r>
            <w:r w:rsidRPr="00043A03">
              <w:rPr>
                <w:rFonts w:ascii="Times New Roman" w:eastAsia="Book Antiqua" w:hAnsi="Times New Roman" w:cs="Times New Roman"/>
                <w:b/>
                <w:bCs/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01FE" w:rsidRPr="00043A03" w:rsidRDefault="007401FE" w:rsidP="002A7731">
            <w:pPr>
              <w:snapToGrid w:val="0"/>
              <w:spacing w:after="0" w:line="240" w:lineRule="auto"/>
              <w:jc w:val="center"/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>9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01FE" w:rsidRPr="00043A03" w:rsidRDefault="007401FE" w:rsidP="002A773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Внутренняя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среда.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Значение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крови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ее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состав. Иммунитет. Переливание крови.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01FE" w:rsidRPr="00043A03" w:rsidRDefault="007401FE" w:rsidP="002A7731">
            <w:pPr>
              <w:snapToGri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Показать,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что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внутренняя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среда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организма,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состоящая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из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крови,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лимфы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тканевой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жидкости,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представляет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собой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единую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систему,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все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элементы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которой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переходят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друг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друга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01FE" w:rsidRPr="00043A03" w:rsidRDefault="007401FE" w:rsidP="002A7731">
            <w:pPr>
              <w:snapToGri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Изучить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 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§14, 15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401FE" w:rsidRPr="00043A03" w:rsidRDefault="007401FE" w:rsidP="002A7731">
            <w:pPr>
              <w:snapToGri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C25EAF" w:rsidRPr="00043A03" w:rsidTr="003E7C51"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01FE" w:rsidRPr="00043A03" w:rsidRDefault="007401FE" w:rsidP="002A7731">
            <w:pPr>
              <w:snapToGri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01FE" w:rsidRPr="00043A03" w:rsidRDefault="007401FE" w:rsidP="002A7731">
            <w:pPr>
              <w:snapToGrid w:val="0"/>
              <w:spacing w:after="0" w:line="240" w:lineRule="auto"/>
              <w:jc w:val="center"/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>10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01FE" w:rsidRPr="00043A03" w:rsidRDefault="007401FE" w:rsidP="002A773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Тканевая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совместимость. Строение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работа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сердца.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Круги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кровообращения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01FE" w:rsidRPr="00043A03" w:rsidRDefault="007401FE" w:rsidP="002A7731">
            <w:pPr>
              <w:snapToGri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Рассмотреть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строение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сердца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фазы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его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работы,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круги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кровообращения,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типы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сосудов;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повторить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материал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работе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скелетных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мышц,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сопоставив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их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сердечной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мышцей.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01FE" w:rsidRPr="00043A03" w:rsidRDefault="007401FE" w:rsidP="002A7731">
            <w:pPr>
              <w:snapToGri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Изучить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 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§16, 17,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устно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ответить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на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вопросы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с.83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401FE" w:rsidRPr="00043A03" w:rsidRDefault="007401FE" w:rsidP="002A7731">
            <w:pPr>
              <w:snapToGri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C25EAF" w:rsidRPr="00043A03" w:rsidTr="003E7C51"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01FE" w:rsidRPr="00043A03" w:rsidRDefault="007401FE" w:rsidP="002A7731">
            <w:pPr>
              <w:snapToGri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01FE" w:rsidRPr="00043A03" w:rsidRDefault="007401FE" w:rsidP="002A7731">
            <w:pPr>
              <w:snapToGrid w:val="0"/>
              <w:spacing w:after="0" w:line="240" w:lineRule="auto"/>
              <w:jc w:val="center"/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>11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01FE" w:rsidRPr="00043A03" w:rsidRDefault="007401FE" w:rsidP="002A773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Движение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крови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сосудам. Регуляция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работы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сердца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кровеносных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сосудов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01FE" w:rsidRPr="00043A03" w:rsidRDefault="007401FE" w:rsidP="002A7731">
            <w:pPr>
              <w:snapToGri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gramStart"/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повторить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материал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строении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сердца,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кровообращении,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образовании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тканевой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жидкости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оттоке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лимфы;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разъяснить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на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опыте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вред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перетяжек,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тугой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шнуровки,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тугих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поясов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прочих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предметов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одежды,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нарушающих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кровообращение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лимфообращение</w:t>
            </w:r>
            <w:proofErr w:type="spellEnd"/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;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дать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понятие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динамике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движения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крови;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раскрыть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причину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её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движения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/разность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давления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крови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начале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конце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пути,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которую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поддерживает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сокращение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сердца/;</w:t>
            </w:r>
            <w:proofErr w:type="gramEnd"/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выяснить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природу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пульса;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рассказать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перераспределении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крови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организме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зависимости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от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функционирования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органов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01FE" w:rsidRPr="00043A03" w:rsidRDefault="007401FE" w:rsidP="002A7731">
            <w:pPr>
              <w:snapToGri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Изучить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 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§18-19,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приложение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на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с.262,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задание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с.91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401FE" w:rsidRPr="00043A03" w:rsidRDefault="007401FE" w:rsidP="002A7731">
            <w:pPr>
              <w:snapToGri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C25EAF" w:rsidRPr="00043A03" w:rsidTr="003E7C51"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01FE" w:rsidRPr="00043A03" w:rsidRDefault="007401FE" w:rsidP="002A7731">
            <w:pPr>
              <w:snapToGri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01FE" w:rsidRPr="00043A03" w:rsidRDefault="007401FE" w:rsidP="002A7731">
            <w:pPr>
              <w:snapToGrid w:val="0"/>
              <w:spacing w:after="0" w:line="240" w:lineRule="auto"/>
              <w:jc w:val="center"/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>12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01FE" w:rsidRPr="00043A03" w:rsidRDefault="007401FE" w:rsidP="002A773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Предупреждение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заболеваний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сердца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сосудов. Первая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помощь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при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кровотечениях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01FE" w:rsidRPr="00043A03" w:rsidRDefault="007401FE" w:rsidP="002A7731">
            <w:pPr>
              <w:snapToGri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Расширить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представления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учащихся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вреде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гиподинамии,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пользе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подвижного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образа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жизни,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тренировочном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эффекте;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показать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простейшие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функциональные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пробы,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позволяющие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определить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состояние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сердечно сосудистой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дыхательной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систем.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01FE" w:rsidRPr="00043A03" w:rsidRDefault="007401FE" w:rsidP="002A7731">
            <w:pPr>
              <w:snapToGri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Изучить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 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§21, 22,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ответить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на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вопросы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с.95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401FE" w:rsidRPr="00043A03" w:rsidRDefault="007401FE" w:rsidP="002A7731">
            <w:pPr>
              <w:snapToGri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C25EAF" w:rsidRPr="00043A03" w:rsidTr="003E7C51"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01FE" w:rsidRPr="00043A03" w:rsidRDefault="007401FE" w:rsidP="002A773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Дыхательная</w:t>
            </w:r>
            <w:r w:rsidRPr="00043A03">
              <w:rPr>
                <w:rFonts w:ascii="Times New Roman" w:eastAsia="Book Antiqua" w:hAnsi="Times New Roman" w:cs="Times New Roman"/>
                <w:b/>
                <w:bCs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система</w:t>
            </w:r>
            <w:r w:rsidRPr="00043A03">
              <w:rPr>
                <w:rFonts w:ascii="Times New Roman" w:eastAsia="Book Antiqua" w:hAnsi="Times New Roman" w:cs="Times New Roman"/>
                <w:b/>
                <w:bCs/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01FE" w:rsidRPr="00043A03" w:rsidRDefault="007401FE" w:rsidP="002A7731">
            <w:pPr>
              <w:snapToGrid w:val="0"/>
              <w:spacing w:after="0" w:line="240" w:lineRule="auto"/>
              <w:jc w:val="center"/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>13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01FE" w:rsidRPr="00043A03" w:rsidRDefault="007401FE" w:rsidP="002A773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Значение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дыхания.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Органы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дыхания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01FE" w:rsidRPr="00043A03" w:rsidRDefault="007401FE" w:rsidP="002A7731">
            <w:pPr>
              <w:snapToGri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Раскрыть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значение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дыхания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взаимосвязи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органов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дыхания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кровообращения;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показать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роль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кислорода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энергетическом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обмене;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рассмотреть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функции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гортани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как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органа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голосообразования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01FE" w:rsidRPr="00043A03" w:rsidRDefault="007401FE" w:rsidP="002A7731">
            <w:pPr>
              <w:snapToGri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Изучить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 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§23,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устно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ответить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на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вопросы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401FE" w:rsidRPr="00043A03" w:rsidRDefault="007401FE" w:rsidP="002A7731">
            <w:pPr>
              <w:snapToGri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C25EAF" w:rsidRPr="00043A03" w:rsidTr="003E7C51"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01FE" w:rsidRPr="00043A03" w:rsidRDefault="007401FE" w:rsidP="002A7731">
            <w:pPr>
              <w:snapToGri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01FE" w:rsidRPr="00043A03" w:rsidRDefault="007401FE" w:rsidP="002A7731">
            <w:pPr>
              <w:snapToGrid w:val="0"/>
              <w:spacing w:after="0" w:line="240" w:lineRule="auto"/>
              <w:jc w:val="center"/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>14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01FE" w:rsidRPr="00043A03" w:rsidRDefault="007401FE" w:rsidP="002A773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Строение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легких.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Газообмен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легких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тканях. Дыхательные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движения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01FE" w:rsidRPr="00043A03" w:rsidRDefault="007401FE" w:rsidP="002A7731">
            <w:pPr>
              <w:snapToGri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Повторить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строение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функции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верхних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нижних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дыхательных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путей,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механизмы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голосообразования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артикуляции,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также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материал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составе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воздуха,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диффузии;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дать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понятие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строении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легкого,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легочном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тканевом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газообмене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01FE" w:rsidRPr="00043A03" w:rsidRDefault="007401FE" w:rsidP="002A7731">
            <w:pPr>
              <w:snapToGri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Изучить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 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§24, 25,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устно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ответить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на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вопросы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401FE" w:rsidRPr="00043A03" w:rsidRDefault="007401FE" w:rsidP="002A7731">
            <w:pPr>
              <w:snapToGri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C25EAF" w:rsidRPr="00043A03" w:rsidTr="003E7C51"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01FE" w:rsidRPr="00043A03" w:rsidRDefault="007401FE" w:rsidP="002A7731">
            <w:pPr>
              <w:snapToGri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01FE" w:rsidRPr="00043A03" w:rsidRDefault="007401FE" w:rsidP="002A7731">
            <w:pPr>
              <w:snapToGrid w:val="0"/>
              <w:spacing w:after="0" w:line="240" w:lineRule="auto"/>
              <w:jc w:val="center"/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>15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01FE" w:rsidRPr="00043A03" w:rsidRDefault="007401FE" w:rsidP="002A773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Регуляция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дыхания. Болезни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органов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дыхания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их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предупреждение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01FE" w:rsidRPr="00043A03" w:rsidRDefault="007401FE" w:rsidP="002A7731">
            <w:pPr>
              <w:snapToGri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gramStart"/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Разъяснить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суть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рефлекторных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гуморальных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механизмов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дыхания,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разъяснить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механизм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значение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защитных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дыхательных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рефлексов: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кашля,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чиханья,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задержки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дыхания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при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входе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холодную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воду;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показать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влияние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на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дыхание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эмоций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других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высших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психический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функций;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раскрыть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значение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произвольного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дыхания,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его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связь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речью;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ввести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понятие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многоуровневой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организации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регуляторной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деятельности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со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стороны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мозга</w:t>
            </w:r>
            <w:proofErr w:type="gram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01FE" w:rsidRPr="00043A03" w:rsidRDefault="007401FE" w:rsidP="002A7731">
            <w:pPr>
              <w:snapToGri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Изучить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 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§26,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27,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устно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ответить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на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вопросы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с.110,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повторить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§15,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измерить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обхват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грудной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клетки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инструкции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gramStart"/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на</w:t>
            </w:r>
            <w:proofErr w:type="gramEnd"/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с.110-111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401FE" w:rsidRPr="00043A03" w:rsidRDefault="007401FE" w:rsidP="002A7731">
            <w:pPr>
              <w:snapToGri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C25EAF" w:rsidRPr="00043A03" w:rsidTr="003E7C51"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01FE" w:rsidRPr="00043A03" w:rsidRDefault="007401FE" w:rsidP="002A7731">
            <w:pPr>
              <w:snapToGri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01FE" w:rsidRPr="00043A03" w:rsidRDefault="007401FE" w:rsidP="002A7731">
            <w:pPr>
              <w:snapToGrid w:val="0"/>
              <w:spacing w:after="0" w:line="240" w:lineRule="auto"/>
              <w:jc w:val="center"/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>16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01FE" w:rsidRPr="00043A03" w:rsidRDefault="007401FE" w:rsidP="002A773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Гигиена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дыхания.  Первая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помощь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при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поражении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органов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дыхания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01FE" w:rsidRPr="00043A03" w:rsidRDefault="007401FE" w:rsidP="002A7731">
            <w:pPr>
              <w:snapToGri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Познакомить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учащихся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мерами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первой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помощи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три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травматизме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дыхательных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путей,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обмороке,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электротравме</w:t>
            </w:r>
            <w:proofErr w:type="spellEnd"/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заваливании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землей,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утоплении;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рассказать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симптомах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клинической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смерти,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способах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непрямого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массажа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сердца,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искусственного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дыхания.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01FE" w:rsidRPr="00043A03" w:rsidRDefault="007401FE" w:rsidP="002A7731">
            <w:pPr>
              <w:snapToGri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Изучить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 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§28,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выполнить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упражнения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с.120-121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401FE" w:rsidRPr="00043A03" w:rsidRDefault="007401FE" w:rsidP="002A7731">
            <w:pPr>
              <w:snapToGri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C25EAF" w:rsidRPr="00043A03" w:rsidTr="003E7C51"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01FE" w:rsidRPr="00043A03" w:rsidRDefault="007401FE" w:rsidP="002A773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Пищеварительная</w:t>
            </w:r>
            <w:r w:rsidRPr="00043A03">
              <w:rPr>
                <w:rFonts w:ascii="Times New Roman" w:eastAsia="Book Antiqua" w:hAnsi="Times New Roman" w:cs="Times New Roman"/>
                <w:b/>
                <w:bCs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система</w:t>
            </w:r>
            <w:r w:rsidRPr="00043A03">
              <w:rPr>
                <w:rFonts w:ascii="Times New Roman" w:eastAsia="Book Antiqua" w:hAnsi="Times New Roman" w:cs="Times New Roman"/>
                <w:b/>
                <w:bCs/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01FE" w:rsidRPr="00043A03" w:rsidRDefault="007401FE" w:rsidP="002A7731">
            <w:pPr>
              <w:snapToGrid w:val="0"/>
              <w:spacing w:after="0" w:line="240" w:lineRule="auto"/>
              <w:jc w:val="center"/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>17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01FE" w:rsidRPr="00043A03" w:rsidRDefault="007401FE" w:rsidP="002A773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Значение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пищи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ее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состав. Органы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пищеварения.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01FE" w:rsidRPr="00043A03" w:rsidRDefault="007401FE" w:rsidP="002A7731">
            <w:pPr>
              <w:snapToGri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Продолжить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развитие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понятия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об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обмене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веществ;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ввести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понятие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пластической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энергетической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функциях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питания;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дифференцировать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понятия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«продукты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питания»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«питательные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вещества»;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определить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их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значение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состав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01FE" w:rsidRPr="00043A03" w:rsidRDefault="007401FE" w:rsidP="002A7731">
            <w:pPr>
              <w:snapToGri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Изучить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 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§29, 30,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устно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ответить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на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вопросы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401FE" w:rsidRPr="00043A03" w:rsidRDefault="007401FE" w:rsidP="002A7731">
            <w:pPr>
              <w:snapToGri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C25EAF" w:rsidRPr="00043A03" w:rsidTr="003E7C51"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01FE" w:rsidRPr="00043A03" w:rsidRDefault="007401FE" w:rsidP="002A7731">
            <w:pPr>
              <w:snapToGri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01FE" w:rsidRPr="00043A03" w:rsidRDefault="007401FE" w:rsidP="002A7731">
            <w:pPr>
              <w:snapToGrid w:val="0"/>
              <w:spacing w:after="0" w:line="240" w:lineRule="auto"/>
              <w:jc w:val="center"/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>18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01FE" w:rsidRPr="00043A03" w:rsidRDefault="007401FE" w:rsidP="002A773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Строение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значение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зубов. Пищеварение.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Всасывание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питательных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веществ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01FE" w:rsidRPr="00043A03" w:rsidRDefault="007401FE" w:rsidP="002A7731">
            <w:pPr>
              <w:snapToGri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Раскрыть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свойства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ферментов;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разъяснить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особенности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пищеварения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ротовой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полости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желудке;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повторить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процессы,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происходящие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при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глотании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пищи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01FE" w:rsidRPr="00043A03" w:rsidRDefault="007401FE" w:rsidP="002A7731">
            <w:pPr>
              <w:snapToGri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Изучить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 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§32, 33,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устно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ответить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на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вопросы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с.134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401FE" w:rsidRPr="00043A03" w:rsidRDefault="007401FE" w:rsidP="002A7731">
            <w:pPr>
              <w:snapToGri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C25EAF" w:rsidRPr="00043A03" w:rsidTr="003E7C51"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01FE" w:rsidRPr="00043A03" w:rsidRDefault="007401FE" w:rsidP="002A773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01FE" w:rsidRPr="00043A03" w:rsidRDefault="007401FE" w:rsidP="002A7731">
            <w:pPr>
              <w:snapToGrid w:val="0"/>
              <w:spacing w:after="0" w:line="240" w:lineRule="auto"/>
              <w:jc w:val="center"/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>19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01FE" w:rsidRPr="00043A03" w:rsidRDefault="007401FE" w:rsidP="002A773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Регуляция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пищеварения.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Гигиена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питания. Профилактика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заболеваний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органов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пищеварения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01FE" w:rsidRPr="00043A03" w:rsidRDefault="007401FE" w:rsidP="002A7731">
            <w:pPr>
              <w:snapToGri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Дать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понятие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возникновении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голода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насыщения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как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примерах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мотивации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поведения;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раскрыть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роль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условных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безусловных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рефлексов;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показать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взаимосвязи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нервной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гуморальной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регуляции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пищеварения;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обосновать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известные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правила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гигиены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питания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01FE" w:rsidRPr="00043A03" w:rsidRDefault="007401FE" w:rsidP="002A7731">
            <w:pPr>
              <w:snapToGri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Изучить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 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§34, 35,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устно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ответить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на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вопросы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1-3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с.140,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прочитать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с.262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401FE" w:rsidRPr="00043A03" w:rsidRDefault="007401FE" w:rsidP="002A7731">
            <w:pPr>
              <w:snapToGri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C25EAF" w:rsidRPr="00043A03" w:rsidTr="003E7C51"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01FE" w:rsidRPr="00043A03" w:rsidRDefault="007401FE" w:rsidP="002A773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Обмен</w:t>
            </w:r>
            <w:r w:rsidRPr="00043A03">
              <w:rPr>
                <w:rFonts w:ascii="Times New Roman" w:eastAsia="Book Antiqua" w:hAnsi="Times New Roman" w:cs="Times New Roman"/>
                <w:b/>
                <w:bCs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веществ</w:t>
            </w:r>
            <w:r w:rsidRPr="00043A03">
              <w:rPr>
                <w:rFonts w:ascii="Times New Roman" w:eastAsia="Book Antiqua" w:hAnsi="Times New Roman" w:cs="Times New Roman"/>
                <w:b/>
                <w:bCs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и</w:t>
            </w:r>
            <w:r w:rsidRPr="00043A03">
              <w:rPr>
                <w:rFonts w:ascii="Times New Roman" w:eastAsia="Book Antiqua" w:hAnsi="Times New Roman" w:cs="Times New Roman"/>
                <w:b/>
                <w:bCs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энергии</w:t>
            </w:r>
            <w:r w:rsidRPr="00043A03">
              <w:rPr>
                <w:rFonts w:ascii="Times New Roman" w:eastAsia="Book Antiqua" w:hAnsi="Times New Roman" w:cs="Times New Roman"/>
                <w:b/>
                <w:bCs/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01FE" w:rsidRPr="00043A03" w:rsidRDefault="007401FE" w:rsidP="002A7731">
            <w:pPr>
              <w:snapToGrid w:val="0"/>
              <w:spacing w:after="0" w:line="240" w:lineRule="auto"/>
              <w:jc w:val="center"/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>20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01FE" w:rsidRPr="00043A03" w:rsidRDefault="007401FE" w:rsidP="002A773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Обменные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процессы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организме. Нормы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питания. Витамины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01FE" w:rsidRPr="00043A03" w:rsidRDefault="007401FE" w:rsidP="002A7731">
            <w:pPr>
              <w:snapToGri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Развить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понятия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об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антигенах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антителах;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раскрыть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понятия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разных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стадиях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обмена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веществ;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ввести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понятия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пластическом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энергетическом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обменах,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их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диалектическом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единстве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необходимости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их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баланса;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закрепить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знания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гигиене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питания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01FE" w:rsidRPr="00043A03" w:rsidRDefault="007401FE" w:rsidP="002A7731">
            <w:pPr>
              <w:snapToGri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Изучить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 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§36,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37,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повторить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§13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§26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401FE" w:rsidRPr="00043A03" w:rsidRDefault="007401FE" w:rsidP="002A7731">
            <w:pPr>
              <w:snapToGri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C25EAF" w:rsidRPr="00043A03" w:rsidTr="003E7C51"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01FE" w:rsidRPr="00043A03" w:rsidRDefault="007401FE" w:rsidP="002A7731">
            <w:pPr>
              <w:snapToGri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01FE" w:rsidRPr="00043A03" w:rsidRDefault="007401FE" w:rsidP="002A7731">
            <w:pPr>
              <w:snapToGrid w:val="0"/>
              <w:spacing w:after="0" w:line="240" w:lineRule="auto"/>
              <w:jc w:val="center"/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>21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01FE" w:rsidRPr="00043A03" w:rsidRDefault="007401FE" w:rsidP="002A773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Строение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функции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почек. Предупреждение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заболеваний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почек.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Питьевой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режим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01FE" w:rsidRPr="00043A03" w:rsidRDefault="007401FE" w:rsidP="002A7731">
            <w:pPr>
              <w:snapToGri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Показать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заключительную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стадию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обмена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органы,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через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которые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происходит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удаление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продуктов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распада;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выяснить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роль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мочевыделения;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объяснить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функции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почек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органов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мочевыделения;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установить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роль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почек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поддержании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гомеостаза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крови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внутренней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среды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целом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01FE" w:rsidRPr="00043A03" w:rsidRDefault="007401FE" w:rsidP="002A7731">
            <w:pPr>
              <w:snapToGri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Изучить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 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§39, 40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устно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ответить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на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вопросы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с.159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401FE" w:rsidRPr="00043A03" w:rsidRDefault="007401FE" w:rsidP="002A7731">
            <w:pPr>
              <w:snapToGri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C25EAF" w:rsidRPr="00043A03" w:rsidTr="003E7C51"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01FE" w:rsidRPr="00043A03" w:rsidRDefault="007401FE" w:rsidP="002A773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01FE" w:rsidRPr="00043A03" w:rsidRDefault="001E03D6" w:rsidP="002A7731">
            <w:pPr>
              <w:snapToGrid w:val="0"/>
              <w:spacing w:after="0" w:line="240" w:lineRule="auto"/>
              <w:jc w:val="center"/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>22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01FE" w:rsidRPr="00043A03" w:rsidRDefault="007401FE" w:rsidP="002A773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Значение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кожи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ее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строение. Нарушение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кожных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покровов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повреждения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кожи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01FE" w:rsidRPr="00043A03" w:rsidRDefault="007401FE" w:rsidP="002A7731">
            <w:pPr>
              <w:snapToGri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Повторить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материал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предупреждении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урологических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заболеваний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гигиене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питьевого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режима;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познакомить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учащихся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со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строением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функциями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кожи,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волос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ногтей;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показать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приемы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определения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типа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кожи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волос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01FE" w:rsidRPr="00043A03" w:rsidRDefault="007401FE" w:rsidP="002A7731">
            <w:pPr>
              <w:snapToGri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Изучить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 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§41, 42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401FE" w:rsidRPr="00043A03" w:rsidRDefault="007401FE" w:rsidP="002A7731">
            <w:pPr>
              <w:snapToGri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C25EAF" w:rsidRPr="00043A03" w:rsidTr="003E7C51"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01FE" w:rsidRPr="00043A03" w:rsidRDefault="007401FE" w:rsidP="002A7731">
            <w:pPr>
              <w:snapToGri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01FE" w:rsidRPr="00043A03" w:rsidRDefault="001E03D6" w:rsidP="002A7731">
            <w:pPr>
              <w:snapToGrid w:val="0"/>
              <w:spacing w:after="0" w:line="240" w:lineRule="auto"/>
              <w:jc w:val="center"/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>23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01FE" w:rsidRPr="00043A03" w:rsidRDefault="007401FE" w:rsidP="002A773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7401FE" w:rsidRPr="00043A03" w:rsidRDefault="007401FE" w:rsidP="002A773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7401FE" w:rsidRPr="00043A03" w:rsidRDefault="007401FE" w:rsidP="002A773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Роль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кожи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теплорегуляции.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Закаливание.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Оказание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первой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помощи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при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тепловом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солнечном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ударах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01FE" w:rsidRPr="00043A03" w:rsidRDefault="007401FE" w:rsidP="002A7731">
            <w:pPr>
              <w:snapToGri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Раскрыть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суть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терморегуляции;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рассказать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приемах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закаливания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подборе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одежды;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выявить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причины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теплового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солнечного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ударов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определить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меры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первой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помощи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при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них;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рассмотреть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меры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профилактики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теплового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солнечного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ударов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01FE" w:rsidRPr="00043A03" w:rsidRDefault="007401FE" w:rsidP="002A7731">
            <w:pPr>
              <w:snapToGri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7401FE" w:rsidRPr="00043A03" w:rsidRDefault="007401FE" w:rsidP="002A7731">
            <w:pPr>
              <w:snapToGri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7401FE" w:rsidRPr="00043A03" w:rsidRDefault="007401FE" w:rsidP="002A7731">
            <w:pPr>
              <w:snapToGri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Изучить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 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§43,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повторить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§28,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4,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5,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устно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ответить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на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вопросы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с.171-172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401FE" w:rsidRPr="00043A03" w:rsidRDefault="007401FE" w:rsidP="002A7731">
            <w:pPr>
              <w:snapToGri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C25EAF" w:rsidRPr="00043A03" w:rsidTr="003E7C51"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01FE" w:rsidRPr="00043A03" w:rsidRDefault="007401FE" w:rsidP="002A773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Эндокринная</w:t>
            </w:r>
            <w:r w:rsidRPr="00043A03">
              <w:rPr>
                <w:rFonts w:ascii="Times New Roman" w:eastAsia="Book Antiqua" w:hAnsi="Times New Roman" w:cs="Times New Roman"/>
                <w:b/>
                <w:bCs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и</w:t>
            </w:r>
            <w:r w:rsidRPr="00043A03">
              <w:rPr>
                <w:rFonts w:ascii="Times New Roman" w:eastAsia="Book Antiqua" w:hAnsi="Times New Roman" w:cs="Times New Roman"/>
                <w:b/>
                <w:bCs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нервная</w:t>
            </w:r>
            <w:r w:rsidRPr="00043A03">
              <w:rPr>
                <w:rFonts w:ascii="Times New Roman" w:eastAsia="Book Antiqua" w:hAnsi="Times New Roman" w:cs="Times New Roman"/>
                <w:b/>
                <w:bCs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системы</w:t>
            </w:r>
            <w:r w:rsidRPr="00043A03">
              <w:rPr>
                <w:rFonts w:ascii="Times New Roman" w:eastAsia="Book Antiqua" w:hAnsi="Times New Roman" w:cs="Times New Roman"/>
                <w:b/>
                <w:bCs/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01FE" w:rsidRPr="00043A03" w:rsidRDefault="001E03D6" w:rsidP="002A7731">
            <w:pPr>
              <w:snapToGrid w:val="0"/>
              <w:spacing w:after="0" w:line="240" w:lineRule="auto"/>
              <w:jc w:val="center"/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>24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01FE" w:rsidRPr="00043A03" w:rsidRDefault="007401FE" w:rsidP="002A773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Железы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внешней,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внутренней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смешанной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секреции. Роль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гормонов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обмене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веществ,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росте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развитии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организма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01FE" w:rsidRPr="00043A03" w:rsidRDefault="007401FE" w:rsidP="002A7731">
            <w:pPr>
              <w:snapToGri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01FE" w:rsidRPr="00043A03" w:rsidRDefault="007401FE" w:rsidP="002A773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Изучить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 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§44, 45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401FE" w:rsidRPr="00043A03" w:rsidRDefault="007401FE" w:rsidP="002A773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C25EAF" w:rsidRPr="00043A03" w:rsidTr="003E7C51"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01FE" w:rsidRPr="00043A03" w:rsidRDefault="007401FE" w:rsidP="002A773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01FE" w:rsidRPr="00043A03" w:rsidRDefault="001E03D6" w:rsidP="002A7731">
            <w:pPr>
              <w:snapToGrid w:val="0"/>
              <w:spacing w:after="0" w:line="240" w:lineRule="auto"/>
              <w:jc w:val="center"/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>25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01FE" w:rsidRPr="00043A03" w:rsidRDefault="007401FE" w:rsidP="002A773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Значение,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строение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функции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нервной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системы Автономный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(вегетативный)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отдел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нервной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системы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01FE" w:rsidRPr="00043A03" w:rsidRDefault="007401FE" w:rsidP="002A7731">
            <w:pPr>
              <w:snapToGri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01FE" w:rsidRPr="00043A03" w:rsidRDefault="007401FE" w:rsidP="002A773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Изучить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 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§46, 47 работать с понятиями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401FE" w:rsidRPr="00043A03" w:rsidRDefault="007401FE" w:rsidP="002A773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C25EAF" w:rsidRPr="00043A03" w:rsidTr="003E7C51"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01FE" w:rsidRPr="00043A03" w:rsidRDefault="007401FE" w:rsidP="002A7731">
            <w:pPr>
              <w:snapToGri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01FE" w:rsidRPr="00043A03" w:rsidRDefault="001E03D6" w:rsidP="002A7731">
            <w:pPr>
              <w:snapToGrid w:val="0"/>
              <w:spacing w:after="0" w:line="240" w:lineRule="auto"/>
              <w:jc w:val="center"/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>26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01FE" w:rsidRPr="00043A03" w:rsidRDefault="007401FE" w:rsidP="002A773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Нейрогуморальная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регуляция. Спинной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мозг.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Головной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мозг: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строение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функции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01FE" w:rsidRPr="00043A03" w:rsidRDefault="007401FE" w:rsidP="002A7731">
            <w:pPr>
              <w:snapToGri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01FE" w:rsidRPr="00043A03" w:rsidRDefault="007401FE" w:rsidP="002A773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gramStart"/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Изучить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 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§48,49 работать</w:t>
            </w:r>
            <w:proofErr w:type="gramEnd"/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с понятиями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401FE" w:rsidRPr="00043A03" w:rsidRDefault="007401FE" w:rsidP="002A773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C25EAF" w:rsidRPr="00043A03" w:rsidTr="003E7C51"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01FE" w:rsidRPr="00043A03" w:rsidRDefault="007401FE" w:rsidP="002A773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Органы</w:t>
            </w:r>
            <w:r w:rsidRPr="00043A03">
              <w:rPr>
                <w:rFonts w:ascii="Times New Roman" w:eastAsia="Book Antiqua" w:hAnsi="Times New Roman" w:cs="Times New Roman"/>
                <w:b/>
                <w:bCs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чувств.</w:t>
            </w:r>
            <w:r w:rsidRPr="00043A03">
              <w:rPr>
                <w:rFonts w:ascii="Times New Roman" w:eastAsia="Book Antiqua" w:hAnsi="Times New Roman" w:cs="Times New Roman"/>
                <w:b/>
                <w:bCs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Анализаторы</w:t>
            </w:r>
            <w:r w:rsidRPr="00043A03">
              <w:rPr>
                <w:rFonts w:ascii="Times New Roman" w:eastAsia="Book Antiqua" w:hAnsi="Times New Roman" w:cs="Times New Roman"/>
                <w:b/>
                <w:bCs/>
                <w:color w:val="000000" w:themeColor="text1"/>
                <w:sz w:val="28"/>
                <w:szCs w:val="28"/>
              </w:rPr>
              <w:t xml:space="preserve">   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01FE" w:rsidRPr="00043A03" w:rsidRDefault="001E03D6" w:rsidP="002A7731">
            <w:pPr>
              <w:snapToGri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27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01FE" w:rsidRPr="00043A03" w:rsidRDefault="007401FE" w:rsidP="002A773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Действие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органов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чувств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анализаторов.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Зрение и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зрительный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анализатор.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Заболевания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повреждения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глаз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01FE" w:rsidRPr="00043A03" w:rsidRDefault="007401FE" w:rsidP="002A7731">
            <w:pPr>
              <w:snapToGri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01FE" w:rsidRPr="00043A03" w:rsidRDefault="007401FE" w:rsidP="002A773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Изучить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 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§51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401FE" w:rsidRPr="00043A03" w:rsidRDefault="007401FE" w:rsidP="002A773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C25EAF" w:rsidRPr="00043A03" w:rsidTr="003E7C51"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01FE" w:rsidRPr="00043A03" w:rsidRDefault="007401FE" w:rsidP="002A773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01FE" w:rsidRPr="00043A03" w:rsidRDefault="001E03D6" w:rsidP="002A7731">
            <w:pPr>
              <w:snapToGri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28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01FE" w:rsidRPr="00043A03" w:rsidRDefault="007401FE" w:rsidP="002A773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Орган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слуха.  Взаимодействие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анализаторов. Врожденные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приобретенные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формы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поведения. Закономерности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работы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головного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мозга.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01FE" w:rsidRPr="00043A03" w:rsidRDefault="007401FE" w:rsidP="002A7731">
            <w:pPr>
              <w:snapToGri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01FE" w:rsidRPr="00043A03" w:rsidRDefault="007401FE" w:rsidP="002A773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Изучить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 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§54, 55 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401FE" w:rsidRPr="00043A03" w:rsidRDefault="007401FE" w:rsidP="002A773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C25EAF" w:rsidRPr="00043A03" w:rsidTr="003E7C51">
        <w:tc>
          <w:tcPr>
            <w:tcW w:w="22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01FE" w:rsidRPr="00043A03" w:rsidRDefault="007401FE" w:rsidP="002A7731">
            <w:pPr>
              <w:snapToGri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01FE" w:rsidRPr="00043A03" w:rsidRDefault="001E03D6" w:rsidP="002A7731">
            <w:pPr>
              <w:snapToGri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29</w:t>
            </w: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01FE" w:rsidRPr="00043A03" w:rsidRDefault="007401FE" w:rsidP="002A7731">
            <w:pPr>
              <w:snapToGrid w:val="0"/>
              <w:spacing w:after="0" w:line="240" w:lineRule="auto"/>
              <w:jc w:val="center"/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Биологические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ритмы.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Сон,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его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значение. Особенности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высшей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нервной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деятельности.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Речь.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Сознание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53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01FE" w:rsidRPr="00043A03" w:rsidRDefault="007401FE" w:rsidP="002A7731">
            <w:pPr>
              <w:snapToGri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01FE" w:rsidRPr="00043A03" w:rsidRDefault="007401FE" w:rsidP="002A773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Изучить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 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§60,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401FE" w:rsidRPr="00043A03" w:rsidRDefault="007401FE" w:rsidP="002A773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C25EAF" w:rsidRPr="00043A03" w:rsidTr="003E7C51">
        <w:tc>
          <w:tcPr>
            <w:tcW w:w="22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01FE" w:rsidRPr="00043A03" w:rsidRDefault="007401FE" w:rsidP="002A7731">
            <w:pPr>
              <w:snapToGri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01FE" w:rsidRPr="00043A03" w:rsidRDefault="001E03D6" w:rsidP="002A7731">
            <w:pPr>
              <w:snapToGri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30</w:t>
            </w: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01FE" w:rsidRPr="00043A03" w:rsidRDefault="007401FE" w:rsidP="002A773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Воля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эмоции.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Память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Динамика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работоспособности.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Режим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дня</w:t>
            </w:r>
          </w:p>
        </w:tc>
        <w:tc>
          <w:tcPr>
            <w:tcW w:w="53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01FE" w:rsidRPr="00043A03" w:rsidRDefault="007401FE" w:rsidP="002A7731">
            <w:pPr>
              <w:snapToGri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01FE" w:rsidRPr="00043A03" w:rsidRDefault="007401FE" w:rsidP="002A773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Изучить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 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§61, 62,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401FE" w:rsidRPr="00043A03" w:rsidRDefault="007401FE" w:rsidP="002A773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C25EAF" w:rsidRPr="00043A03" w:rsidTr="003E7C51">
        <w:tc>
          <w:tcPr>
            <w:tcW w:w="22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01FE" w:rsidRPr="00043A03" w:rsidRDefault="007401FE" w:rsidP="002A773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Индивидуальное</w:t>
            </w:r>
            <w:r w:rsidRPr="00043A03">
              <w:rPr>
                <w:rFonts w:ascii="Times New Roman" w:eastAsia="Book Antiqua" w:hAnsi="Times New Roman" w:cs="Times New Roman"/>
                <w:b/>
                <w:bCs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развитие</w:t>
            </w:r>
            <w:r w:rsidRPr="00043A03">
              <w:rPr>
                <w:rFonts w:ascii="Times New Roman" w:eastAsia="Book Antiqua" w:hAnsi="Times New Roman" w:cs="Times New Roman"/>
                <w:b/>
                <w:bCs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человека</w:t>
            </w:r>
            <w:r w:rsidRPr="00043A03">
              <w:rPr>
                <w:rFonts w:ascii="Times New Roman" w:eastAsia="Book Antiqua" w:hAnsi="Times New Roman" w:cs="Times New Roman"/>
                <w:b/>
                <w:bCs/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01FE" w:rsidRPr="00043A03" w:rsidRDefault="001E03D6" w:rsidP="002A7731">
            <w:pPr>
              <w:snapToGri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31</w:t>
            </w: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01FE" w:rsidRPr="00043A03" w:rsidRDefault="007401FE" w:rsidP="002A773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Половая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система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человека. Наследственные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врожденные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заболевания.</w:t>
            </w:r>
          </w:p>
        </w:tc>
        <w:tc>
          <w:tcPr>
            <w:tcW w:w="53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01FE" w:rsidRPr="00043A03" w:rsidRDefault="007401FE" w:rsidP="002A7731">
            <w:pPr>
              <w:snapToGri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01FE" w:rsidRPr="00043A03" w:rsidRDefault="007401FE" w:rsidP="002A773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Изучить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 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§63,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401FE" w:rsidRPr="00043A03" w:rsidRDefault="007401FE" w:rsidP="002A773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C25EAF" w:rsidRPr="00043A03" w:rsidTr="003E7C51">
        <w:tc>
          <w:tcPr>
            <w:tcW w:w="22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01FE" w:rsidRPr="00043A03" w:rsidRDefault="007401FE" w:rsidP="002A7731">
            <w:pPr>
              <w:snapToGri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01FE" w:rsidRPr="00043A03" w:rsidRDefault="001E03D6" w:rsidP="002A7731">
            <w:pPr>
              <w:snapToGri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32</w:t>
            </w: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01FE" w:rsidRPr="00043A03" w:rsidRDefault="007401FE" w:rsidP="002A773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Болезни,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передающиеся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половым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путем. О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вреде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наркогенных</w:t>
            </w:r>
            <w:proofErr w:type="spellEnd"/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веществ</w:t>
            </w:r>
          </w:p>
        </w:tc>
        <w:tc>
          <w:tcPr>
            <w:tcW w:w="53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01FE" w:rsidRPr="00043A03" w:rsidRDefault="007401FE" w:rsidP="002A7731">
            <w:pPr>
              <w:snapToGri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01FE" w:rsidRPr="00043A03" w:rsidRDefault="007401FE" w:rsidP="002A773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Изучить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 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§64-65,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401FE" w:rsidRPr="00043A03" w:rsidRDefault="007401FE" w:rsidP="002A773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C25EAF" w:rsidRPr="00043A03" w:rsidTr="003E7C51">
        <w:tc>
          <w:tcPr>
            <w:tcW w:w="22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01FE" w:rsidRPr="00043A03" w:rsidRDefault="007401FE" w:rsidP="002A7731">
            <w:pPr>
              <w:snapToGri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01FE" w:rsidRPr="00043A03" w:rsidRDefault="001E03D6" w:rsidP="002A7731">
            <w:pPr>
              <w:snapToGri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33</w:t>
            </w: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01FE" w:rsidRPr="00043A03" w:rsidRDefault="007401FE" w:rsidP="002A773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Внутриутробное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развитие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организма.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Развитие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после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рождения</w:t>
            </w:r>
          </w:p>
        </w:tc>
        <w:tc>
          <w:tcPr>
            <w:tcW w:w="53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01FE" w:rsidRPr="00043A03" w:rsidRDefault="007401FE" w:rsidP="002A7731">
            <w:pPr>
              <w:snapToGri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01FE" w:rsidRPr="00043A03" w:rsidRDefault="00FE525E" w:rsidP="002A773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Подготовиться к годовой контрольной работе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401FE" w:rsidRPr="00043A03" w:rsidRDefault="007401FE" w:rsidP="002A773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C25EAF" w:rsidRPr="00043A03" w:rsidTr="003E7C51">
        <w:tc>
          <w:tcPr>
            <w:tcW w:w="22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01FE" w:rsidRPr="00043A03" w:rsidRDefault="007401FE" w:rsidP="002A7731">
            <w:pPr>
              <w:snapToGri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01FE" w:rsidRPr="00043A03" w:rsidRDefault="001E03D6" w:rsidP="002A7731">
            <w:pPr>
              <w:snapToGri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34</w:t>
            </w: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01FE" w:rsidRPr="00043A03" w:rsidRDefault="007401FE" w:rsidP="002A773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Итоговое тестирование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за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8</w:t>
            </w:r>
            <w:r w:rsidRPr="00043A03">
              <w:rPr>
                <w:rFonts w:ascii="Times New Roman" w:eastAsia="Book Antiqua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класс</w:t>
            </w:r>
          </w:p>
        </w:tc>
        <w:tc>
          <w:tcPr>
            <w:tcW w:w="53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01FE" w:rsidRPr="00043A03" w:rsidRDefault="007401FE" w:rsidP="002A7731">
            <w:pPr>
              <w:snapToGri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01FE" w:rsidRPr="00043A03" w:rsidRDefault="007401FE" w:rsidP="002A773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401FE" w:rsidRPr="00043A03" w:rsidRDefault="007401FE" w:rsidP="002A773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</w:tbl>
    <w:p w:rsidR="00FE525E" w:rsidRPr="00043A03" w:rsidRDefault="00FE525E" w:rsidP="002A7731">
      <w:pPr>
        <w:spacing w:after="0" w:line="240" w:lineRule="auto"/>
        <w:ind w:left="852" w:right="-50" w:firstLine="28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</w:rPr>
      </w:pPr>
    </w:p>
    <w:p w:rsidR="00FE525E" w:rsidRPr="00043A03" w:rsidRDefault="00FE525E" w:rsidP="002A7731">
      <w:pPr>
        <w:spacing w:after="0" w:line="240" w:lineRule="auto"/>
        <w:ind w:left="852" w:right="-50" w:firstLine="28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</w:rPr>
      </w:pPr>
    </w:p>
    <w:p w:rsidR="00FE525E" w:rsidRPr="00043A03" w:rsidRDefault="00FE525E" w:rsidP="002A7731">
      <w:pPr>
        <w:spacing w:after="0" w:line="240" w:lineRule="auto"/>
        <w:ind w:left="852" w:right="-50" w:firstLine="28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</w:rPr>
      </w:pPr>
    </w:p>
    <w:p w:rsidR="00FE525E" w:rsidRPr="00043A03" w:rsidRDefault="00FE525E" w:rsidP="002A7731">
      <w:pPr>
        <w:spacing w:after="0" w:line="240" w:lineRule="auto"/>
        <w:ind w:left="852" w:right="-50" w:firstLine="28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</w:rPr>
      </w:pPr>
    </w:p>
    <w:p w:rsidR="00FE525E" w:rsidRPr="00043A03" w:rsidRDefault="00FE525E" w:rsidP="002A7731">
      <w:pPr>
        <w:spacing w:after="0" w:line="240" w:lineRule="auto"/>
        <w:ind w:left="852" w:right="-50" w:firstLine="28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</w:rPr>
      </w:pPr>
    </w:p>
    <w:p w:rsidR="007F0144" w:rsidRPr="00043A03" w:rsidRDefault="007F0144" w:rsidP="002A7731">
      <w:pPr>
        <w:spacing w:after="0" w:line="240" w:lineRule="auto"/>
        <w:ind w:left="852" w:right="-50" w:firstLine="28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</w:rPr>
      </w:pPr>
      <w:r w:rsidRPr="00043A03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</w:rPr>
        <w:t>9 класс</w:t>
      </w:r>
    </w:p>
    <w:tbl>
      <w:tblPr>
        <w:tblW w:w="156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60"/>
        <w:gridCol w:w="10122"/>
        <w:gridCol w:w="3202"/>
        <w:gridCol w:w="1720"/>
      </w:tblGrid>
      <w:tr w:rsidR="00C25EAF" w:rsidRPr="00043A03" w:rsidTr="003E7C51">
        <w:trPr>
          <w:jc w:val="center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EAF" w:rsidRPr="00043A03" w:rsidRDefault="00C25EAF" w:rsidP="002A77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 xml:space="preserve">№ </w:t>
            </w:r>
            <w:proofErr w:type="gramStart"/>
            <w:r w:rsidRPr="00043A03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п</w:t>
            </w:r>
            <w:proofErr w:type="gramEnd"/>
            <w:r w:rsidRPr="00043A03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/п</w:t>
            </w:r>
          </w:p>
        </w:tc>
        <w:tc>
          <w:tcPr>
            <w:tcW w:w="10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EAF" w:rsidRPr="00043A03" w:rsidRDefault="00C25EAF" w:rsidP="002A77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</w:p>
          <w:p w:rsidR="00C25EAF" w:rsidRPr="00043A03" w:rsidRDefault="00C25EAF" w:rsidP="002A77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Тема урока</w:t>
            </w: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EAF" w:rsidRPr="00043A03" w:rsidRDefault="00C25EAF" w:rsidP="002A77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</w:p>
          <w:p w:rsidR="00C25EAF" w:rsidRPr="00043A03" w:rsidRDefault="00C25EAF" w:rsidP="002A77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Тип урока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EAF" w:rsidRPr="00043A03" w:rsidRDefault="00C25EAF" w:rsidP="002A773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</w:p>
          <w:p w:rsidR="00C25EAF" w:rsidRPr="00043A03" w:rsidRDefault="00C25EAF" w:rsidP="002A77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 xml:space="preserve">Дата </w:t>
            </w:r>
          </w:p>
        </w:tc>
      </w:tr>
      <w:tr w:rsidR="00C25EAF" w:rsidRPr="00043A03" w:rsidTr="003E7C51">
        <w:trPr>
          <w:jc w:val="center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EAF" w:rsidRPr="00043A03" w:rsidRDefault="00C25EAF" w:rsidP="002A77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10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EAF" w:rsidRPr="00043A03" w:rsidRDefault="00C25EAF" w:rsidP="002A77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EAF" w:rsidRPr="00043A03" w:rsidRDefault="00C25EAF" w:rsidP="002A77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EAF" w:rsidRPr="00043A03" w:rsidRDefault="00C25EAF" w:rsidP="002A77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4</w:t>
            </w:r>
          </w:p>
        </w:tc>
      </w:tr>
      <w:tr w:rsidR="00C25EAF" w:rsidRPr="00043A03" w:rsidTr="003E7C51">
        <w:trPr>
          <w:cantSplit/>
          <w:jc w:val="center"/>
        </w:trPr>
        <w:tc>
          <w:tcPr>
            <w:tcW w:w="156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144" w:rsidRPr="00043A03" w:rsidRDefault="00C25EAF" w:rsidP="002A773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28"/>
                <w:szCs w:val="28"/>
              </w:rPr>
              <w:t>Введение</w:t>
            </w:r>
          </w:p>
        </w:tc>
      </w:tr>
      <w:tr w:rsidR="00C25EAF" w:rsidRPr="00043A03" w:rsidTr="003E7C51">
        <w:trPr>
          <w:jc w:val="center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EAF" w:rsidRPr="00043A03" w:rsidRDefault="00C25EAF" w:rsidP="002A773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10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EAF" w:rsidRPr="00043A03" w:rsidRDefault="00C25EAF" w:rsidP="002A773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Биология – наука о жизни. Общие свойства живого. Многообразие форм жизни.</w:t>
            </w: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EAF" w:rsidRPr="00043A03" w:rsidRDefault="00C25EAF" w:rsidP="002A773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Урок – актуализация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EAF" w:rsidRPr="00043A03" w:rsidRDefault="00C25EAF" w:rsidP="002A7731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</w:p>
        </w:tc>
      </w:tr>
      <w:tr w:rsidR="00C25EAF" w:rsidRPr="00043A03" w:rsidTr="003E7C51">
        <w:trPr>
          <w:cantSplit/>
          <w:jc w:val="center"/>
        </w:trPr>
        <w:tc>
          <w:tcPr>
            <w:tcW w:w="156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144" w:rsidRPr="00043A03" w:rsidRDefault="007F0144" w:rsidP="002A7731">
            <w:pPr>
              <w:pStyle w:val="2"/>
              <w:rPr>
                <w:rFonts w:eastAsia="Times New Roman"/>
                <w:bCs/>
                <w:color w:val="000000" w:themeColor="text1"/>
              </w:rPr>
            </w:pPr>
            <w:r w:rsidRPr="00043A03">
              <w:rPr>
                <w:rFonts w:eastAsia="Times New Roman"/>
                <w:bCs/>
                <w:color w:val="000000" w:themeColor="text1"/>
              </w:rPr>
              <w:t>Тема 1. «Основы учения о клетке»</w:t>
            </w:r>
          </w:p>
        </w:tc>
      </w:tr>
      <w:tr w:rsidR="00C25EAF" w:rsidRPr="00043A03" w:rsidTr="003E7C51">
        <w:trPr>
          <w:jc w:val="center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EAF" w:rsidRPr="00043A03" w:rsidRDefault="00C25EAF" w:rsidP="002A773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10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EAF" w:rsidRPr="00043A03" w:rsidRDefault="00C25EAF" w:rsidP="002A773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Химический состав клетки: вода, минеральные соли, углеводы, липиды. Химический состав клетки: белки, нуклеиновые кислоты</w:t>
            </w: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EAF" w:rsidRPr="00043A03" w:rsidRDefault="00C25EAF" w:rsidP="002A773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Урок изучения нового материала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EAF" w:rsidRPr="00043A03" w:rsidRDefault="00C25EAF" w:rsidP="002A7731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</w:p>
        </w:tc>
      </w:tr>
      <w:tr w:rsidR="00C25EAF" w:rsidRPr="00043A03" w:rsidTr="003E7C51">
        <w:trPr>
          <w:jc w:val="center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EAF" w:rsidRPr="00043A03" w:rsidRDefault="00C25EAF" w:rsidP="002A773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10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EAF" w:rsidRPr="00043A03" w:rsidRDefault="00C25EAF" w:rsidP="002A773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Строение клетки: мембрана, цитоплазма, ядро. Строение клетки: мембранные и </w:t>
            </w:r>
            <w:proofErr w:type="spellStart"/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немембранные</w:t>
            </w:r>
            <w:proofErr w:type="spellEnd"/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органоиды.</w:t>
            </w: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EAF" w:rsidRPr="00043A03" w:rsidRDefault="00C25EAF" w:rsidP="002A773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proofErr w:type="spellStart"/>
            <w:proofErr w:type="gramStart"/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Комбинирован-ный</w:t>
            </w:r>
            <w:proofErr w:type="spellEnd"/>
            <w:proofErr w:type="gramEnd"/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урок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EAF" w:rsidRPr="00043A03" w:rsidRDefault="00C25EAF" w:rsidP="002A7731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</w:p>
        </w:tc>
      </w:tr>
      <w:tr w:rsidR="00C25EAF" w:rsidRPr="00043A03" w:rsidTr="003E7C51">
        <w:trPr>
          <w:jc w:val="center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EAF" w:rsidRPr="00043A03" w:rsidRDefault="00C25EAF" w:rsidP="002A773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10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EAF" w:rsidRPr="00043A03" w:rsidRDefault="00C25EAF" w:rsidP="002A773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Обмен веществ – основа существования клеток. Биосинтез белков в живой клетке</w:t>
            </w: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EAF" w:rsidRPr="00043A03" w:rsidRDefault="00C25EAF" w:rsidP="002A773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Урок изучения нового материала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EAF" w:rsidRPr="00043A03" w:rsidRDefault="00C25EAF" w:rsidP="002A7731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</w:p>
        </w:tc>
      </w:tr>
      <w:tr w:rsidR="00C25EAF" w:rsidRPr="00043A03" w:rsidTr="003E7C51">
        <w:trPr>
          <w:jc w:val="center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EAF" w:rsidRPr="00043A03" w:rsidRDefault="00C25EAF" w:rsidP="002A773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10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EAF" w:rsidRPr="00043A03" w:rsidRDefault="00C25EAF" w:rsidP="002A773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Биосинтез углеводов – фотосинтез. Обеспечение клеток энергией</w:t>
            </w: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EAF" w:rsidRPr="00043A03" w:rsidRDefault="00C25EAF" w:rsidP="002A773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Урок изучения нового материала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EAF" w:rsidRPr="00043A03" w:rsidRDefault="00C25EAF" w:rsidP="002A7731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</w:p>
        </w:tc>
      </w:tr>
      <w:tr w:rsidR="00C25EAF" w:rsidRPr="00043A03" w:rsidTr="003E7C51">
        <w:trPr>
          <w:jc w:val="center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EAF" w:rsidRPr="00043A03" w:rsidRDefault="00C25EAF" w:rsidP="002A773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10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EAF" w:rsidRPr="00043A03" w:rsidRDefault="00C25EAF" w:rsidP="002A773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Разнообразие клеток живой природы.</w:t>
            </w:r>
            <w:r w:rsidRPr="00043A03"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28"/>
                <w:szCs w:val="28"/>
              </w:rPr>
              <w:t xml:space="preserve"> Зачет по теме «Основы учения о клетке»</w:t>
            </w: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EAF" w:rsidRPr="00043A03" w:rsidRDefault="00C25EAF" w:rsidP="002A773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proofErr w:type="gramStart"/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Комбинирован-ный</w:t>
            </w:r>
            <w:proofErr w:type="spellEnd"/>
            <w:proofErr w:type="gramEnd"/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урок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EAF" w:rsidRPr="00043A03" w:rsidRDefault="00C25EAF" w:rsidP="002A7731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</w:p>
        </w:tc>
      </w:tr>
      <w:tr w:rsidR="00C25EAF" w:rsidRPr="00043A03" w:rsidTr="003E7C51">
        <w:trPr>
          <w:cantSplit/>
          <w:jc w:val="center"/>
        </w:trPr>
        <w:tc>
          <w:tcPr>
            <w:tcW w:w="156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144" w:rsidRPr="00043A03" w:rsidRDefault="007F0144" w:rsidP="002A7731">
            <w:pPr>
              <w:pStyle w:val="2"/>
              <w:rPr>
                <w:rFonts w:eastAsia="Times New Roman"/>
                <w:bCs/>
                <w:color w:val="000000" w:themeColor="text1"/>
              </w:rPr>
            </w:pPr>
            <w:r w:rsidRPr="00043A03">
              <w:rPr>
                <w:rFonts w:eastAsia="Times New Roman"/>
                <w:bCs/>
                <w:color w:val="000000" w:themeColor="text1"/>
              </w:rPr>
              <w:t>Тема 2. «Организм, его свойства и развитие»</w:t>
            </w:r>
          </w:p>
        </w:tc>
      </w:tr>
      <w:tr w:rsidR="00C25EAF" w:rsidRPr="00043A03" w:rsidTr="003E7C51">
        <w:trPr>
          <w:jc w:val="center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EAF" w:rsidRPr="00043A03" w:rsidRDefault="00C25EAF" w:rsidP="002A773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7</w:t>
            </w:r>
          </w:p>
        </w:tc>
        <w:tc>
          <w:tcPr>
            <w:tcW w:w="10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EAF" w:rsidRPr="00043A03" w:rsidRDefault="00C25EAF" w:rsidP="002A773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Типы размножения организмов. Клеточное деление: митоз, мейоз</w:t>
            </w: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EAF" w:rsidRPr="00043A03" w:rsidRDefault="00C25EAF" w:rsidP="002A773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Урок обобщения и систематизации знаний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EAF" w:rsidRPr="00043A03" w:rsidRDefault="00C25EAF" w:rsidP="002A7731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</w:p>
        </w:tc>
      </w:tr>
      <w:tr w:rsidR="00C25EAF" w:rsidRPr="00043A03" w:rsidTr="003E7C51">
        <w:trPr>
          <w:jc w:val="center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EAF" w:rsidRPr="00043A03" w:rsidRDefault="00C25EAF" w:rsidP="002A773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8</w:t>
            </w:r>
          </w:p>
        </w:tc>
        <w:tc>
          <w:tcPr>
            <w:tcW w:w="10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EAF" w:rsidRPr="00043A03" w:rsidRDefault="00C25EAF" w:rsidP="002A773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Особенности образования половых клеток. Оплодотворение. Индивидуальное развитие организмов и его этапы</w:t>
            </w: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EAF" w:rsidRPr="00043A03" w:rsidRDefault="00C25EAF" w:rsidP="002A773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Урок изучения нового материала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EAF" w:rsidRPr="00043A03" w:rsidRDefault="00C25EAF" w:rsidP="002A7731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</w:p>
        </w:tc>
      </w:tr>
      <w:tr w:rsidR="00C25EAF" w:rsidRPr="00043A03" w:rsidTr="003E7C51">
        <w:trPr>
          <w:cantSplit/>
          <w:jc w:val="center"/>
        </w:trPr>
        <w:tc>
          <w:tcPr>
            <w:tcW w:w="156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144" w:rsidRPr="00043A03" w:rsidRDefault="007F0144" w:rsidP="002A7731">
            <w:pPr>
              <w:pStyle w:val="2"/>
              <w:rPr>
                <w:rFonts w:eastAsia="Times New Roman"/>
                <w:bCs/>
                <w:color w:val="000000" w:themeColor="text1"/>
              </w:rPr>
            </w:pPr>
            <w:r w:rsidRPr="00043A03">
              <w:rPr>
                <w:rFonts w:eastAsia="Times New Roman"/>
                <w:bCs/>
                <w:color w:val="000000" w:themeColor="text1"/>
              </w:rPr>
              <w:t>Тема 3. «Основы генетики»</w:t>
            </w:r>
          </w:p>
        </w:tc>
      </w:tr>
      <w:tr w:rsidR="00C25EAF" w:rsidRPr="00043A03" w:rsidTr="003E7C51">
        <w:trPr>
          <w:jc w:val="center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EAF" w:rsidRPr="00043A03" w:rsidRDefault="00C25EAF" w:rsidP="002A773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9</w:t>
            </w:r>
          </w:p>
        </w:tc>
        <w:tc>
          <w:tcPr>
            <w:tcW w:w="10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EAF" w:rsidRPr="00043A03" w:rsidRDefault="00C25EAF" w:rsidP="002A773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Из истории развития генетики. Генетические опыты Менделя: моногибридное, </w:t>
            </w:r>
            <w:proofErr w:type="spellStart"/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дигибридное</w:t>
            </w:r>
            <w:proofErr w:type="spellEnd"/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скрещивание</w:t>
            </w: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EAF" w:rsidRPr="00043A03" w:rsidRDefault="00C25EAF" w:rsidP="002A773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Урок изучения нового материала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EAF" w:rsidRPr="00043A03" w:rsidRDefault="00C25EAF" w:rsidP="002A7731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</w:p>
        </w:tc>
      </w:tr>
      <w:tr w:rsidR="00C25EAF" w:rsidRPr="00043A03" w:rsidTr="003E7C51">
        <w:trPr>
          <w:jc w:val="center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EAF" w:rsidRPr="00043A03" w:rsidRDefault="00C25EAF" w:rsidP="002A773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10</w:t>
            </w:r>
          </w:p>
        </w:tc>
        <w:tc>
          <w:tcPr>
            <w:tcW w:w="10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EAF" w:rsidRPr="00043A03" w:rsidRDefault="00C25EAF" w:rsidP="002A773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Сцепленное наследование генов и кроссинговер. Взаимодействие генов и их множественное действие</w:t>
            </w: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EAF" w:rsidRPr="00043A03" w:rsidRDefault="00C25EAF" w:rsidP="002A773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Урок изучения нового материала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EAF" w:rsidRPr="00043A03" w:rsidRDefault="00C25EAF" w:rsidP="002A7731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</w:p>
        </w:tc>
      </w:tr>
      <w:tr w:rsidR="00C25EAF" w:rsidRPr="00043A03" w:rsidTr="003E7C51">
        <w:trPr>
          <w:jc w:val="center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EAF" w:rsidRPr="00043A03" w:rsidRDefault="00C25EAF" w:rsidP="002A773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11</w:t>
            </w:r>
          </w:p>
        </w:tc>
        <w:tc>
          <w:tcPr>
            <w:tcW w:w="10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EAF" w:rsidRPr="00043A03" w:rsidRDefault="00C25EAF" w:rsidP="002A773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Определение пола и наследование признаков, сцепленных с полом</w:t>
            </w: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EAF" w:rsidRPr="00043A03" w:rsidRDefault="00C25EAF" w:rsidP="002A773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Урок изучения нового материала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EAF" w:rsidRPr="00043A03" w:rsidRDefault="00C25EAF" w:rsidP="002A773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</w:p>
        </w:tc>
      </w:tr>
      <w:tr w:rsidR="00C25EAF" w:rsidRPr="00043A03" w:rsidTr="003E7C51">
        <w:trPr>
          <w:jc w:val="center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EAF" w:rsidRPr="00043A03" w:rsidRDefault="00C25EAF" w:rsidP="002A773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12</w:t>
            </w:r>
          </w:p>
        </w:tc>
        <w:tc>
          <w:tcPr>
            <w:tcW w:w="10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EAF" w:rsidRPr="00043A03" w:rsidRDefault="00C25EAF" w:rsidP="002A773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Наследственная изменчивость. Другие типы изменчивости</w:t>
            </w: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EAF" w:rsidRPr="00043A03" w:rsidRDefault="00C25EAF" w:rsidP="002A773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Урок изучения нового </w:t>
            </w: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материала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EAF" w:rsidRPr="00043A03" w:rsidRDefault="00C25EAF" w:rsidP="002A773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</w:p>
        </w:tc>
      </w:tr>
      <w:tr w:rsidR="00C25EAF" w:rsidRPr="00043A03" w:rsidTr="003E7C51">
        <w:trPr>
          <w:jc w:val="center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EAF" w:rsidRPr="00043A03" w:rsidRDefault="00C25EAF" w:rsidP="002A773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13</w:t>
            </w:r>
          </w:p>
        </w:tc>
        <w:tc>
          <w:tcPr>
            <w:tcW w:w="10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EAF" w:rsidRPr="00043A03" w:rsidRDefault="00C25EAF" w:rsidP="002A773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28"/>
                <w:szCs w:val="28"/>
              </w:rPr>
              <w:t>Зачет по теме «Основы генетики»</w:t>
            </w: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EAF" w:rsidRPr="00043A03" w:rsidRDefault="00C25EAF" w:rsidP="002A773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Урок контроля знаний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EAF" w:rsidRPr="00043A03" w:rsidRDefault="00C25EAF" w:rsidP="002A773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</w:p>
        </w:tc>
      </w:tr>
      <w:tr w:rsidR="00C25EAF" w:rsidRPr="00043A03" w:rsidTr="003E7C51">
        <w:trPr>
          <w:cantSplit/>
          <w:jc w:val="center"/>
        </w:trPr>
        <w:tc>
          <w:tcPr>
            <w:tcW w:w="156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144" w:rsidRPr="00043A03" w:rsidRDefault="007F0144" w:rsidP="002A7731">
            <w:pPr>
              <w:pStyle w:val="2"/>
              <w:rPr>
                <w:rFonts w:eastAsia="Times New Roman"/>
                <w:bCs/>
                <w:color w:val="000000" w:themeColor="text1"/>
              </w:rPr>
            </w:pPr>
            <w:r w:rsidRPr="00043A03">
              <w:rPr>
                <w:rFonts w:eastAsia="Times New Roman"/>
                <w:bCs/>
                <w:color w:val="000000" w:themeColor="text1"/>
              </w:rPr>
              <w:t>Тема 4. «Основы селекции»</w:t>
            </w:r>
          </w:p>
        </w:tc>
      </w:tr>
      <w:tr w:rsidR="00C25EAF" w:rsidRPr="00043A03" w:rsidTr="003E7C51">
        <w:trPr>
          <w:jc w:val="center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EAF" w:rsidRPr="00043A03" w:rsidRDefault="00C25EAF" w:rsidP="002A773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14</w:t>
            </w:r>
          </w:p>
        </w:tc>
        <w:tc>
          <w:tcPr>
            <w:tcW w:w="10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EAF" w:rsidRPr="00043A03" w:rsidRDefault="00C25EAF" w:rsidP="002A773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Генетические основы селекции организмов. </w:t>
            </w: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EAF" w:rsidRPr="00043A03" w:rsidRDefault="00C25EAF" w:rsidP="002A773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Урок изучения нового материала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EAF" w:rsidRPr="00043A03" w:rsidRDefault="00C25EAF" w:rsidP="002A7731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</w:p>
        </w:tc>
      </w:tr>
      <w:tr w:rsidR="00C25EAF" w:rsidRPr="00043A03" w:rsidTr="003E7C51">
        <w:trPr>
          <w:jc w:val="center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EAF" w:rsidRPr="00043A03" w:rsidRDefault="00C25EAF" w:rsidP="002A773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15</w:t>
            </w:r>
          </w:p>
        </w:tc>
        <w:tc>
          <w:tcPr>
            <w:tcW w:w="10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EAF" w:rsidRPr="00043A03" w:rsidRDefault="00C25EAF" w:rsidP="002A773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Особенности селекции растений и животных</w:t>
            </w: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EAF" w:rsidRPr="00043A03" w:rsidRDefault="00C25EAF" w:rsidP="002A773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Урок изучения нового материала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EAF" w:rsidRPr="00043A03" w:rsidRDefault="00C25EAF" w:rsidP="002A7731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</w:p>
        </w:tc>
      </w:tr>
      <w:tr w:rsidR="00C25EAF" w:rsidRPr="00043A03" w:rsidTr="003E7C51">
        <w:trPr>
          <w:jc w:val="center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EAF" w:rsidRPr="00043A03" w:rsidRDefault="00C25EAF" w:rsidP="002A773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16</w:t>
            </w:r>
          </w:p>
        </w:tc>
        <w:tc>
          <w:tcPr>
            <w:tcW w:w="10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EAF" w:rsidRPr="00043A03" w:rsidRDefault="00C25EAF" w:rsidP="002A773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Основные направления селекции микроорганизмов. Биотехнология</w:t>
            </w: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EAF" w:rsidRPr="00043A03" w:rsidRDefault="00C25EAF" w:rsidP="002A773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Урок изучения нового материала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EAF" w:rsidRPr="00043A03" w:rsidRDefault="00C25EAF" w:rsidP="002A7731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</w:p>
        </w:tc>
      </w:tr>
      <w:tr w:rsidR="00C25EAF" w:rsidRPr="00043A03" w:rsidTr="003E7C51">
        <w:trPr>
          <w:cantSplit/>
          <w:jc w:val="center"/>
        </w:trPr>
        <w:tc>
          <w:tcPr>
            <w:tcW w:w="156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144" w:rsidRPr="00043A03" w:rsidRDefault="007F0144" w:rsidP="002A7731">
            <w:pPr>
              <w:pStyle w:val="2"/>
              <w:rPr>
                <w:rFonts w:eastAsia="Times New Roman"/>
                <w:bCs/>
                <w:color w:val="000000" w:themeColor="text1"/>
              </w:rPr>
            </w:pPr>
            <w:r w:rsidRPr="00043A03">
              <w:rPr>
                <w:rFonts w:eastAsia="Times New Roman"/>
                <w:bCs/>
                <w:color w:val="000000" w:themeColor="text1"/>
              </w:rPr>
              <w:t>Тема 5. «Происхождение жизни и развитие органического мира»</w:t>
            </w:r>
          </w:p>
        </w:tc>
      </w:tr>
      <w:tr w:rsidR="00C25EAF" w:rsidRPr="00043A03" w:rsidTr="003E7C51">
        <w:trPr>
          <w:jc w:val="center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EAF" w:rsidRPr="00043A03" w:rsidRDefault="00C25EAF" w:rsidP="002A773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17</w:t>
            </w:r>
          </w:p>
        </w:tc>
        <w:tc>
          <w:tcPr>
            <w:tcW w:w="10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EAF" w:rsidRPr="00043A03" w:rsidRDefault="00C25EAF" w:rsidP="002A773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Представления о возникновении жизни на Земле в истории естествознания. Современные теории возникновения жизни на Земле</w:t>
            </w: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EAF" w:rsidRPr="00043A03" w:rsidRDefault="00C25EAF" w:rsidP="002A773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Урок изучения нового материала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EAF" w:rsidRPr="00043A03" w:rsidRDefault="00C25EAF" w:rsidP="002A7731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</w:p>
        </w:tc>
      </w:tr>
      <w:tr w:rsidR="00C25EAF" w:rsidRPr="00043A03" w:rsidTr="003E7C51">
        <w:trPr>
          <w:jc w:val="center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EAF" w:rsidRPr="00043A03" w:rsidRDefault="00C25EAF" w:rsidP="002A773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18</w:t>
            </w:r>
          </w:p>
        </w:tc>
        <w:tc>
          <w:tcPr>
            <w:tcW w:w="10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EAF" w:rsidRPr="00043A03" w:rsidRDefault="00C25EAF" w:rsidP="002A773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«Значение фотосинтеза и биологического круговорота веществ в развитии жизни»</w:t>
            </w: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EAF" w:rsidRPr="00043A03" w:rsidRDefault="00C25EAF" w:rsidP="002A773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Урок изучения нового материала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EAF" w:rsidRPr="00043A03" w:rsidRDefault="00C25EAF" w:rsidP="002A7731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</w:p>
        </w:tc>
      </w:tr>
      <w:tr w:rsidR="00C25EAF" w:rsidRPr="00043A03" w:rsidTr="003E7C51">
        <w:trPr>
          <w:jc w:val="center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EAF" w:rsidRPr="00043A03" w:rsidRDefault="00C25EAF" w:rsidP="002A773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19</w:t>
            </w:r>
          </w:p>
        </w:tc>
        <w:tc>
          <w:tcPr>
            <w:tcW w:w="10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EAF" w:rsidRPr="00043A03" w:rsidRDefault="00C25EAF" w:rsidP="002A773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Этапы развития жизни на Земле: Архей, Протерозой Палеозой, Мезозой и Кайнозой</w:t>
            </w: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EAF" w:rsidRPr="00043A03" w:rsidRDefault="00C25EAF" w:rsidP="002A773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Урок изучения нового материала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EAF" w:rsidRPr="00043A03" w:rsidRDefault="00C25EAF" w:rsidP="002A7731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</w:p>
        </w:tc>
      </w:tr>
      <w:tr w:rsidR="00C25EAF" w:rsidRPr="00043A03" w:rsidTr="003E7C51">
        <w:trPr>
          <w:cantSplit/>
          <w:jc w:val="center"/>
        </w:trPr>
        <w:tc>
          <w:tcPr>
            <w:tcW w:w="156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144" w:rsidRPr="00043A03" w:rsidRDefault="007F0144" w:rsidP="002A7731">
            <w:pPr>
              <w:pStyle w:val="2"/>
              <w:rPr>
                <w:rFonts w:eastAsia="Times New Roman"/>
                <w:bCs/>
                <w:color w:val="000000" w:themeColor="text1"/>
              </w:rPr>
            </w:pPr>
            <w:r w:rsidRPr="00043A03">
              <w:rPr>
                <w:rFonts w:eastAsia="Times New Roman"/>
                <w:bCs/>
                <w:color w:val="000000" w:themeColor="text1"/>
              </w:rPr>
              <w:t>Тема 6. «Учение об эволюции»</w:t>
            </w:r>
          </w:p>
        </w:tc>
      </w:tr>
      <w:tr w:rsidR="00C25EAF" w:rsidRPr="00043A03" w:rsidTr="003E7C51">
        <w:trPr>
          <w:jc w:val="center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283" w:rsidRPr="00043A03" w:rsidRDefault="003D6283" w:rsidP="002A773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20</w:t>
            </w:r>
          </w:p>
        </w:tc>
        <w:tc>
          <w:tcPr>
            <w:tcW w:w="10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283" w:rsidRPr="00043A03" w:rsidRDefault="003D6283" w:rsidP="002A773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Идея развития органического мира в биологии. Основные положение теории Ч. Дарвина</w:t>
            </w: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283" w:rsidRPr="00043A03" w:rsidRDefault="003D6283" w:rsidP="002A773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Урок изучения нового материала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283" w:rsidRPr="00043A03" w:rsidRDefault="003D6283" w:rsidP="002A7731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</w:p>
        </w:tc>
      </w:tr>
      <w:tr w:rsidR="00C25EAF" w:rsidRPr="00043A03" w:rsidTr="003E7C51">
        <w:trPr>
          <w:jc w:val="center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283" w:rsidRPr="00043A03" w:rsidRDefault="003D6283" w:rsidP="002A773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21</w:t>
            </w:r>
          </w:p>
        </w:tc>
        <w:tc>
          <w:tcPr>
            <w:tcW w:w="10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283" w:rsidRPr="00043A03" w:rsidRDefault="003D6283" w:rsidP="002A773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Современные представления об эволюции органического мира. Результаты эволюции</w:t>
            </w: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283" w:rsidRPr="00043A03" w:rsidRDefault="003D6283" w:rsidP="002A773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Урок изучения нового материала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283" w:rsidRPr="00043A03" w:rsidRDefault="003D6283" w:rsidP="002A7731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</w:p>
        </w:tc>
      </w:tr>
      <w:tr w:rsidR="00C25EAF" w:rsidRPr="00043A03" w:rsidTr="003E7C51">
        <w:trPr>
          <w:jc w:val="center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283" w:rsidRPr="00043A03" w:rsidRDefault="003D6283" w:rsidP="002A773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22</w:t>
            </w:r>
          </w:p>
        </w:tc>
        <w:tc>
          <w:tcPr>
            <w:tcW w:w="10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283" w:rsidRPr="00043A03" w:rsidRDefault="003D6283" w:rsidP="002A773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Вид, его критерии и структура. Процессы видообразования</w:t>
            </w: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283" w:rsidRPr="00043A03" w:rsidRDefault="003D6283" w:rsidP="002A773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proofErr w:type="gramStart"/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Комбинирован-ный</w:t>
            </w:r>
            <w:proofErr w:type="spellEnd"/>
            <w:proofErr w:type="gramEnd"/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урок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283" w:rsidRPr="00043A03" w:rsidRDefault="003D6283" w:rsidP="002A7731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</w:p>
        </w:tc>
      </w:tr>
      <w:tr w:rsidR="00C25EAF" w:rsidRPr="00043A03" w:rsidTr="003E7C51">
        <w:trPr>
          <w:jc w:val="center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283" w:rsidRPr="00043A03" w:rsidRDefault="003D6283" w:rsidP="002A773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23</w:t>
            </w:r>
          </w:p>
        </w:tc>
        <w:tc>
          <w:tcPr>
            <w:tcW w:w="10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283" w:rsidRPr="00043A03" w:rsidRDefault="003D6283" w:rsidP="002A773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«Макроэволюция – результат </w:t>
            </w:r>
            <w:proofErr w:type="spellStart"/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микроэволюций</w:t>
            </w:r>
            <w:proofErr w:type="spellEnd"/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 Основные направления эволюции</w:t>
            </w:r>
            <w:proofErr w:type="gramStart"/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 »</w:t>
            </w:r>
            <w:proofErr w:type="gramEnd"/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283" w:rsidRPr="00043A03" w:rsidRDefault="003D6283" w:rsidP="002A773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Урок изучения нового материала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283" w:rsidRPr="00043A03" w:rsidRDefault="003D6283" w:rsidP="002A7731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</w:p>
        </w:tc>
      </w:tr>
      <w:tr w:rsidR="00C25EAF" w:rsidRPr="00043A03" w:rsidTr="003E7C51">
        <w:trPr>
          <w:jc w:val="center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283" w:rsidRPr="00043A03" w:rsidRDefault="003D6283" w:rsidP="002A773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24</w:t>
            </w:r>
          </w:p>
        </w:tc>
        <w:tc>
          <w:tcPr>
            <w:tcW w:w="10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283" w:rsidRPr="00043A03" w:rsidRDefault="003D6283" w:rsidP="002A773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Основные закономерности эволюции</w:t>
            </w:r>
            <w:r w:rsidRPr="00043A03"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28"/>
                <w:szCs w:val="28"/>
              </w:rPr>
              <w:t xml:space="preserve"> Зачет по теме «Учение об эволюции»</w:t>
            </w: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283" w:rsidRPr="00043A03" w:rsidRDefault="003D6283" w:rsidP="002A773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Урок изучения нового материала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283" w:rsidRPr="00043A03" w:rsidRDefault="003D6283" w:rsidP="002A7731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</w:p>
        </w:tc>
      </w:tr>
      <w:tr w:rsidR="00C25EAF" w:rsidRPr="00043A03" w:rsidTr="003E7C51">
        <w:trPr>
          <w:cantSplit/>
          <w:jc w:val="center"/>
        </w:trPr>
        <w:tc>
          <w:tcPr>
            <w:tcW w:w="156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144" w:rsidRPr="00043A03" w:rsidRDefault="007F0144" w:rsidP="002A7731">
            <w:pPr>
              <w:pStyle w:val="2"/>
              <w:rPr>
                <w:rFonts w:eastAsia="Times New Roman"/>
                <w:bCs/>
                <w:color w:val="000000" w:themeColor="text1"/>
              </w:rPr>
            </w:pPr>
            <w:r w:rsidRPr="00043A03">
              <w:rPr>
                <w:rFonts w:eastAsia="Times New Roman"/>
                <w:bCs/>
                <w:color w:val="000000" w:themeColor="text1"/>
              </w:rPr>
              <w:t>Тема 7. «Происхождение человека»</w:t>
            </w:r>
          </w:p>
        </w:tc>
      </w:tr>
      <w:tr w:rsidR="00C25EAF" w:rsidRPr="00043A03" w:rsidTr="003E7C51">
        <w:trPr>
          <w:jc w:val="center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283" w:rsidRPr="00043A03" w:rsidRDefault="003D6283" w:rsidP="002A773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25</w:t>
            </w:r>
          </w:p>
        </w:tc>
        <w:tc>
          <w:tcPr>
            <w:tcW w:w="10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283" w:rsidRPr="00043A03" w:rsidRDefault="003D6283" w:rsidP="002A773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Доказательства эволюционного происхождения человека. Эволюция приматов</w:t>
            </w: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283" w:rsidRPr="00043A03" w:rsidRDefault="003D6283" w:rsidP="002A773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Урок обобщения и систематизации знаний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283" w:rsidRPr="00043A03" w:rsidRDefault="003D6283" w:rsidP="002A7731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</w:p>
        </w:tc>
      </w:tr>
      <w:tr w:rsidR="00C25EAF" w:rsidRPr="00043A03" w:rsidTr="003E7C51">
        <w:trPr>
          <w:jc w:val="center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283" w:rsidRPr="00043A03" w:rsidRDefault="003D6283" w:rsidP="002A773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26</w:t>
            </w:r>
          </w:p>
        </w:tc>
        <w:tc>
          <w:tcPr>
            <w:tcW w:w="10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283" w:rsidRPr="00043A03" w:rsidRDefault="003D6283" w:rsidP="002A773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Этапы эволюции человека. Первые современные люди</w:t>
            </w: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283" w:rsidRPr="00043A03" w:rsidRDefault="003D6283" w:rsidP="002A773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Урок изучения нового материала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283" w:rsidRPr="00043A03" w:rsidRDefault="003D6283" w:rsidP="002A7731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</w:p>
        </w:tc>
      </w:tr>
      <w:tr w:rsidR="00C25EAF" w:rsidRPr="00043A03" w:rsidTr="003E7C51">
        <w:trPr>
          <w:jc w:val="center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283" w:rsidRPr="00043A03" w:rsidRDefault="003D6283" w:rsidP="002A773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27</w:t>
            </w:r>
          </w:p>
        </w:tc>
        <w:tc>
          <w:tcPr>
            <w:tcW w:w="10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283" w:rsidRPr="00043A03" w:rsidRDefault="003D6283" w:rsidP="002A773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Человеческие расы, их родство и происхождение. Человек как житель биосферы и его влияние на природу Земли</w:t>
            </w: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283" w:rsidRPr="00043A03" w:rsidRDefault="003D6283" w:rsidP="002A773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Урок изучения нового материала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283" w:rsidRPr="00043A03" w:rsidRDefault="003D6283" w:rsidP="002A7731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</w:p>
        </w:tc>
      </w:tr>
      <w:tr w:rsidR="00C25EAF" w:rsidRPr="00043A03" w:rsidTr="003E7C51">
        <w:trPr>
          <w:cantSplit/>
          <w:jc w:val="center"/>
        </w:trPr>
        <w:tc>
          <w:tcPr>
            <w:tcW w:w="156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144" w:rsidRPr="00043A03" w:rsidRDefault="007F0144" w:rsidP="002A7731">
            <w:pPr>
              <w:pStyle w:val="2"/>
              <w:rPr>
                <w:rFonts w:eastAsia="Times New Roman"/>
                <w:bCs/>
                <w:color w:val="000000" w:themeColor="text1"/>
              </w:rPr>
            </w:pPr>
            <w:r w:rsidRPr="00043A03">
              <w:rPr>
                <w:rFonts w:eastAsia="Times New Roman"/>
                <w:bCs/>
                <w:color w:val="000000" w:themeColor="text1"/>
              </w:rPr>
              <w:t>Тема 8. «Основы экологии»</w:t>
            </w:r>
          </w:p>
        </w:tc>
      </w:tr>
      <w:tr w:rsidR="00C25EAF" w:rsidRPr="00043A03" w:rsidTr="003E7C51">
        <w:trPr>
          <w:jc w:val="center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283" w:rsidRPr="00043A03" w:rsidRDefault="003D6283" w:rsidP="002A773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28</w:t>
            </w:r>
          </w:p>
        </w:tc>
        <w:tc>
          <w:tcPr>
            <w:tcW w:w="10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283" w:rsidRPr="00043A03" w:rsidRDefault="003D6283" w:rsidP="002A773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«Условия жизни на Земле. Среды жизни и экологические факторы»</w:t>
            </w: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283" w:rsidRPr="00043A03" w:rsidRDefault="003D6283" w:rsidP="002A773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Урок обобщения и систематизации знаний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283" w:rsidRPr="00043A03" w:rsidRDefault="003D6283" w:rsidP="002A773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C25EAF" w:rsidRPr="00043A03" w:rsidTr="003E7C51">
        <w:trPr>
          <w:jc w:val="center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283" w:rsidRPr="00043A03" w:rsidRDefault="003D6283" w:rsidP="002A773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29</w:t>
            </w:r>
          </w:p>
        </w:tc>
        <w:tc>
          <w:tcPr>
            <w:tcW w:w="10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283" w:rsidRPr="00043A03" w:rsidRDefault="003D6283" w:rsidP="002A773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«Общие законы действия факторов среды на организм»</w:t>
            </w: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283" w:rsidRPr="00043A03" w:rsidRDefault="003D6283" w:rsidP="002A773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Урок изучения нового материала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283" w:rsidRPr="00043A03" w:rsidRDefault="003D6283" w:rsidP="002A773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C25EAF" w:rsidRPr="00043A03" w:rsidTr="003E7C51">
        <w:trPr>
          <w:jc w:val="center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283" w:rsidRPr="00043A03" w:rsidRDefault="003D6283" w:rsidP="002A773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30</w:t>
            </w:r>
          </w:p>
        </w:tc>
        <w:tc>
          <w:tcPr>
            <w:tcW w:w="10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283" w:rsidRPr="00043A03" w:rsidRDefault="003D6283" w:rsidP="002A773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«Приспособленность организмов к  действиям факторов среды»</w:t>
            </w: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283" w:rsidRPr="00043A03" w:rsidRDefault="003D6283" w:rsidP="002A773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proofErr w:type="gramStart"/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Комбинирован-ный</w:t>
            </w:r>
            <w:proofErr w:type="spellEnd"/>
            <w:proofErr w:type="gramEnd"/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урок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283" w:rsidRPr="00043A03" w:rsidRDefault="003D6283" w:rsidP="002A773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C25EAF" w:rsidRPr="00043A03" w:rsidTr="003E7C51">
        <w:trPr>
          <w:jc w:val="center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283" w:rsidRPr="00043A03" w:rsidRDefault="003D6283" w:rsidP="002A773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31</w:t>
            </w:r>
          </w:p>
        </w:tc>
        <w:tc>
          <w:tcPr>
            <w:tcW w:w="10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283" w:rsidRPr="00043A03" w:rsidRDefault="003D6283" w:rsidP="002A773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«Биотические связи в природе»</w:t>
            </w: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283" w:rsidRPr="00043A03" w:rsidRDefault="003D6283" w:rsidP="002A773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Урок обобщения и систематизации знаний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283" w:rsidRPr="00043A03" w:rsidRDefault="003D6283" w:rsidP="002A773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C25EAF" w:rsidRPr="00043A03" w:rsidTr="003E7C51">
        <w:trPr>
          <w:jc w:val="center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283" w:rsidRPr="00043A03" w:rsidRDefault="003D6283" w:rsidP="002A773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32</w:t>
            </w:r>
          </w:p>
        </w:tc>
        <w:tc>
          <w:tcPr>
            <w:tcW w:w="10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283" w:rsidRPr="00043A03" w:rsidRDefault="003D6283" w:rsidP="002A773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Подготовка к итоговому тестированию</w:t>
            </w: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283" w:rsidRPr="00043A03" w:rsidRDefault="003D6283" w:rsidP="002A773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Урок обобщения и систематизации знаний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283" w:rsidRPr="00043A03" w:rsidRDefault="003D6283" w:rsidP="002A773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C25EAF" w:rsidRPr="00043A03" w:rsidTr="003E7C51">
        <w:trPr>
          <w:jc w:val="center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283" w:rsidRPr="00043A03" w:rsidRDefault="003D6283" w:rsidP="002A773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33</w:t>
            </w:r>
          </w:p>
        </w:tc>
        <w:tc>
          <w:tcPr>
            <w:tcW w:w="10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283" w:rsidRPr="00043A03" w:rsidRDefault="003D6283" w:rsidP="002A773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Итоговое тестирование </w:t>
            </w: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283" w:rsidRPr="00043A03" w:rsidRDefault="003D6283" w:rsidP="002A773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Урок контроля знаний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283" w:rsidRPr="00043A03" w:rsidRDefault="003D6283" w:rsidP="002A773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</w:tbl>
    <w:p w:rsidR="007F0144" w:rsidRPr="00043A03" w:rsidRDefault="007F0144" w:rsidP="002A7731">
      <w:pPr>
        <w:spacing w:after="0" w:line="240" w:lineRule="auto"/>
        <w:ind w:left="852" w:right="-50" w:firstLine="28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</w:rPr>
      </w:pPr>
      <w:bookmarkStart w:id="5" w:name="_GoBack"/>
      <w:bookmarkEnd w:id="5"/>
    </w:p>
    <w:p w:rsidR="007F0144" w:rsidRPr="00043A03" w:rsidRDefault="007F0144" w:rsidP="002A7731">
      <w:pPr>
        <w:spacing w:after="0" w:line="240" w:lineRule="auto"/>
        <w:ind w:left="852" w:right="-50" w:firstLine="28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</w:rPr>
      </w:pPr>
    </w:p>
    <w:p w:rsidR="007F0144" w:rsidRPr="00043A03" w:rsidRDefault="007F0144" w:rsidP="002A7731">
      <w:pPr>
        <w:spacing w:after="0" w:line="240" w:lineRule="auto"/>
        <w:ind w:left="852" w:right="-50" w:firstLine="28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</w:rPr>
        <w:sectPr w:rsidR="007F0144" w:rsidRPr="00043A03" w:rsidSect="003E7C51">
          <w:pgSz w:w="16838" w:h="11906" w:orient="landscape"/>
          <w:pgMar w:top="567" w:right="1134" w:bottom="709" w:left="1134" w:header="709" w:footer="709" w:gutter="0"/>
          <w:cols w:space="708"/>
          <w:docGrid w:linePitch="360"/>
        </w:sectPr>
      </w:pPr>
    </w:p>
    <w:p w:rsidR="00817F98" w:rsidRPr="00043A03" w:rsidRDefault="00817F98" w:rsidP="002A7731">
      <w:pPr>
        <w:spacing w:after="0" w:line="240" w:lineRule="auto"/>
        <w:ind w:right="-50" w:firstLine="709"/>
        <w:jc w:val="right"/>
        <w:rPr>
          <w:rFonts w:ascii="Times New Roman" w:hAnsi="Times New Roman" w:cs="Times New Roman"/>
          <w:bCs/>
          <w:i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bCs/>
          <w:i/>
          <w:color w:val="000000" w:themeColor="text1"/>
          <w:sz w:val="28"/>
          <w:szCs w:val="28"/>
        </w:rPr>
        <w:lastRenderedPageBreak/>
        <w:t>Приложение №2</w:t>
      </w:r>
    </w:p>
    <w:p w:rsidR="00FE525E" w:rsidRPr="00043A03" w:rsidRDefault="00FE525E" w:rsidP="002A7731">
      <w:pPr>
        <w:spacing w:after="0" w:line="240" w:lineRule="auto"/>
        <w:ind w:right="-50" w:firstLine="709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817F98" w:rsidRPr="00043A03" w:rsidRDefault="00817F98" w:rsidP="002A7731">
      <w:pPr>
        <w:spacing w:after="0" w:line="240" w:lineRule="auto"/>
        <w:ind w:right="-50" w:firstLine="709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Фонд оценочных средств</w:t>
      </w:r>
    </w:p>
    <w:p w:rsidR="00FE525E" w:rsidRPr="00043A03" w:rsidRDefault="00FE525E" w:rsidP="002A773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817F98" w:rsidRPr="00043A03" w:rsidRDefault="00817F98" w:rsidP="002A773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6 класс</w:t>
      </w:r>
    </w:p>
    <w:p w:rsidR="00817F98" w:rsidRPr="00043A03" w:rsidRDefault="00817F98" w:rsidP="002A7731">
      <w:pPr>
        <w:spacing w:after="0" w:line="240" w:lineRule="auto"/>
        <w:ind w:firstLine="709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Лабораторная работа №1  по теме: «Строение семян»</w:t>
      </w:r>
    </w:p>
    <w:p w:rsidR="00817F98" w:rsidRPr="00043A03" w:rsidRDefault="00817F98" w:rsidP="002A7731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Цель: Изучить строение семян однодольных и двудольных растений. Определить функции различных частей семени. </w:t>
      </w:r>
    </w:p>
    <w:p w:rsidR="00817F98" w:rsidRPr="00043A03" w:rsidRDefault="00817F98" w:rsidP="002A7731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Оборудование: Ванночки с семенами, проростки фасоли, проростки пшеницы, </w:t>
      </w:r>
      <w:proofErr w:type="spellStart"/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препаровальные</w:t>
      </w:r>
      <w:proofErr w:type="spellEnd"/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иглы, ручные лупы.</w:t>
      </w:r>
    </w:p>
    <w:p w:rsidR="00817F98" w:rsidRPr="00043A03" w:rsidRDefault="00817F98" w:rsidP="002A7731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17F98" w:rsidRPr="00043A03" w:rsidRDefault="00817F98" w:rsidP="002A7731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ХОД РАБОТЫ</w:t>
      </w:r>
      <w:r w:rsidR="00FE525E"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817F98" w:rsidRPr="00043A03" w:rsidRDefault="00817F98" w:rsidP="002A7731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Строение семян двудольных растений. </w:t>
      </w:r>
    </w:p>
    <w:p w:rsidR="00817F98" w:rsidRPr="00043A03" w:rsidRDefault="00817F98" w:rsidP="002A7731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1.           Рассмотрите   сухие   и   набухшие   семена   фасоли.   Сравните   их   размеры и внешнюю форму. </w:t>
      </w:r>
    </w:p>
    <w:p w:rsidR="00817F98" w:rsidRPr="00043A03" w:rsidRDefault="00817F98" w:rsidP="002A7731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2.            Найдите рубчик. Снимите блестящую плотную кожуру. Изучите зародыш. Найдите семядоли, зародышевый корешок, стебелек, </w:t>
      </w:r>
      <w:proofErr w:type="spellStart"/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почечку</w:t>
      </w:r>
      <w:proofErr w:type="spellEnd"/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817F98" w:rsidRPr="00043A03" w:rsidRDefault="00817F98" w:rsidP="002A7731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3.            Зарисуйте семя фасоли и подпишите его части. </w:t>
      </w:r>
    </w:p>
    <w:p w:rsidR="00817F98" w:rsidRPr="00043A03" w:rsidRDefault="00817F98" w:rsidP="002A7731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4.            В какой части семени фасоли находятся питательные вещества.</w:t>
      </w:r>
    </w:p>
    <w:p w:rsidR="00817F98" w:rsidRPr="00043A03" w:rsidRDefault="00817F98" w:rsidP="002A7731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5.     </w:t>
      </w:r>
      <w:r w:rsidR="00FE525E"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Запишите вывод в тетради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817F98" w:rsidRPr="00043A03" w:rsidRDefault="00817F98" w:rsidP="002A7731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b/>
          <w:color w:val="000000" w:themeColor="text1"/>
          <w:sz w:val="28"/>
          <w:szCs w:val="28"/>
        </w:rPr>
        <w:br/>
      </w:r>
      <w:r w:rsidRPr="00043A0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ЛАБОРАТОРНАЯ РАБОТА № 2 по теме</w:t>
      </w:r>
      <w:r w:rsidR="00FE525E" w:rsidRPr="00043A0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:</w:t>
      </w:r>
      <w:r w:rsidRPr="00043A0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«Корень и его строение»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043A0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Цель: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 познакомиться с внешним строением корня, научиться распознавать разные типы корневых систем и сравнивать их, познакомиться с наличием у растений корневого чехлика и корневых волосков, их расположением и внешним видом. 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043A03"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</w:rPr>
        <w:t>Материалы и оборудование:</w:t>
      </w:r>
    </w:p>
    <w:p w:rsidR="00817F98" w:rsidRPr="00043A03" w:rsidRDefault="00817F98" w:rsidP="002A7731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1) проросшие семена пшеницы;</w:t>
      </w:r>
    </w:p>
    <w:p w:rsidR="00817F98" w:rsidRPr="00043A03" w:rsidRDefault="00817F98" w:rsidP="002A7731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2) лупа;</w:t>
      </w:r>
    </w:p>
    <w:p w:rsidR="00817F98" w:rsidRPr="00043A03" w:rsidRDefault="00817F98" w:rsidP="002A7731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3) гербарные материалы растений ржи и фасоли.</w:t>
      </w:r>
    </w:p>
    <w:p w:rsidR="00817F98" w:rsidRPr="00043A03" w:rsidRDefault="00817F98" w:rsidP="002A7731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043A0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Ход работы:</w:t>
      </w:r>
    </w:p>
    <w:p w:rsidR="00817F98" w:rsidRPr="00043A03" w:rsidRDefault="00817F98" w:rsidP="002A7731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1. Рассмотрите корневые системы ржи и фа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соли.</w:t>
      </w:r>
    </w:p>
    <w:p w:rsidR="00817F98" w:rsidRPr="00043A03" w:rsidRDefault="00817F98" w:rsidP="002A7731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2. Найдите в корневой системе ржи прида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точные и боковые корни. Можно ли найти в ней главный корень?</w:t>
      </w:r>
    </w:p>
    <w:p w:rsidR="00817F98" w:rsidRPr="00043A03" w:rsidRDefault="00817F98" w:rsidP="002A7731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3. Как называется корневая система ржи? За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рисуйте и надпишите ее части.</w:t>
      </w:r>
    </w:p>
    <w:p w:rsidR="00817F98" w:rsidRPr="00043A03" w:rsidRDefault="00817F98" w:rsidP="002A7731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4. Найдите главный корень в корневой систе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ме фасоли.</w:t>
      </w:r>
    </w:p>
    <w:p w:rsidR="00817F98" w:rsidRPr="00043A03" w:rsidRDefault="00817F98" w:rsidP="002A7731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5. Зарисуйте корневую систему фасоли. Над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пишите ее части. Как называется такой тип корневой системы?</w:t>
      </w:r>
    </w:p>
    <w:p w:rsidR="00817F98" w:rsidRPr="00043A03" w:rsidRDefault="00817F98" w:rsidP="002A7731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043A0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Оформление результатов:</w:t>
      </w:r>
    </w:p>
    <w:p w:rsidR="00817F98" w:rsidRPr="00043A03" w:rsidRDefault="00817F98" w:rsidP="002A7731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Заполните таблицу:</w:t>
      </w:r>
    </w:p>
    <w:tbl>
      <w:tblPr>
        <w:tblW w:w="9285" w:type="dxa"/>
        <w:tblCellSpacing w:w="0" w:type="dxa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3153"/>
        <w:gridCol w:w="6132"/>
      </w:tblGrid>
      <w:tr w:rsidR="00817F98" w:rsidRPr="00043A03" w:rsidTr="00817F98">
        <w:trPr>
          <w:trHeight w:val="210"/>
          <w:tblCellSpacing w:w="0" w:type="dxa"/>
        </w:trPr>
        <w:tc>
          <w:tcPr>
            <w:tcW w:w="3153" w:type="dxa"/>
            <w:hideMark/>
          </w:tcPr>
          <w:p w:rsidR="00817F98" w:rsidRPr="00043A03" w:rsidRDefault="00817F98" w:rsidP="002A7731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br/>
              <w:t>Название растения </w:t>
            </w:r>
          </w:p>
        </w:tc>
        <w:tc>
          <w:tcPr>
            <w:tcW w:w="6132" w:type="dxa"/>
            <w:hideMark/>
          </w:tcPr>
          <w:p w:rsidR="00817F98" w:rsidRPr="00043A03" w:rsidRDefault="00817F98" w:rsidP="002A7731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br/>
              <w:t>Тип корневой системы </w:t>
            </w:r>
          </w:p>
        </w:tc>
      </w:tr>
    </w:tbl>
    <w:p w:rsidR="00817F98" w:rsidRPr="00043A03" w:rsidRDefault="00817F98" w:rsidP="002A7731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1. Взять промокательную бумагу с проращенными семенами пшеницы, приподнять верхний слой и рассмотреть проросток. Рассматривая проросшие семена, </w:t>
      </w:r>
      <w:proofErr w:type="gramStart"/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учащиеся</w:t>
      </w:r>
      <w:proofErr w:type="gramEnd"/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наблюдают белый пушок на корнях – корневые волоски.</w:t>
      </w:r>
    </w:p>
    <w:p w:rsidR="00817F98" w:rsidRPr="00043A03" w:rsidRDefault="00817F98" w:rsidP="002A7731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2. Внимательно рассмотреть в лупу отдельные волоски, обратив внимание на вид, форму и размер.</w:t>
      </w:r>
    </w:p>
    <w:p w:rsidR="00817F98" w:rsidRPr="00043A03" w:rsidRDefault="00817F98" w:rsidP="002A7731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3. Взять пробирку с проростком пшеницы и посмотреть на свет (слой воды является линзой и увеличивает размер).</w:t>
      </w:r>
    </w:p>
    <w:p w:rsidR="00817F98" w:rsidRPr="00043A03" w:rsidRDefault="00817F98" w:rsidP="002A7731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4. Нарисовать проросток пшеницы и корневые волоски на корнях (рисует ученик на доске).</w:t>
      </w:r>
    </w:p>
    <w:p w:rsidR="00817F98" w:rsidRPr="00043A03" w:rsidRDefault="00817F98" w:rsidP="002A7731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5. Рассмотреть корни пшеницы и сравнить верхушку, середину и основание. Определить, на какой части корня расположены корневые волоски. Ученики определяют, имеются ли корневые волоски у основания, на верхушке и чем отличаются корневые волоски от </w:t>
      </w:r>
      <w:proofErr w:type="gramStart"/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основных</w:t>
      </w:r>
      <w:proofErr w:type="gramEnd"/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817F98" w:rsidRPr="00043A03" w:rsidRDefault="00817F98" w:rsidP="002A7731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6. Взять молодые проростки пшеницы и вытянуть из почвы, обратив внимание на то, как частицы почвы отделяются от корня. Почему трудно отделить частицу почвы от корня? Какое значение имеют корневые волоски в жизни растения?</w:t>
      </w:r>
    </w:p>
    <w:p w:rsidR="00817F98" w:rsidRPr="00043A03" w:rsidRDefault="00817F98" w:rsidP="002A7731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7. Приготовить микропрепарат корня и рассмотреть в лупу и микроскоп корневой чехлик и корневые волоски. Учитель проверяет, все ли ученики правильно выполнили задание.</w:t>
      </w:r>
    </w:p>
    <w:p w:rsidR="00817F98" w:rsidRPr="00043A03" w:rsidRDefault="00817F98" w:rsidP="002A7731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8. Зарисовать препарат в тетради. Учитель проверяет рисунки.</w:t>
      </w:r>
    </w:p>
    <w:p w:rsidR="00817F98" w:rsidRPr="00043A03" w:rsidRDefault="00817F98" w:rsidP="002A7731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9. Зарисовать проросток пшеницы в тетради с указанием корневых волосков и корневого чехлика. 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br/>
        <w:t>Сделайте </w:t>
      </w:r>
      <w:r w:rsidRPr="00043A0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вывод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, в котором сравните два типа корневых систем</w:t>
      </w:r>
    </w:p>
    <w:p w:rsidR="00817F98" w:rsidRPr="00043A03" w:rsidRDefault="00817F98" w:rsidP="002A7731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и укажите преимущества каждой из них.</w:t>
      </w:r>
    </w:p>
    <w:p w:rsidR="00817F98" w:rsidRPr="00043A03" w:rsidRDefault="00817F98" w:rsidP="002A7731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17F98" w:rsidRPr="00043A03" w:rsidRDefault="00817F98" w:rsidP="002A7731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Лабораторная работа №3</w:t>
      </w:r>
      <w:r w:rsidR="00FE525E" w:rsidRPr="00043A0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по теме: «Почки, их строение и </w:t>
      </w:r>
      <w:r w:rsidRPr="00043A0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разнообразие».</w:t>
      </w:r>
    </w:p>
    <w:p w:rsidR="00817F98" w:rsidRPr="00043A03" w:rsidRDefault="00817F98" w:rsidP="002A7731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Цель работы:</w:t>
      </w:r>
    </w:p>
    <w:p w:rsidR="00817F98" w:rsidRPr="00043A03" w:rsidRDefault="00817F98" w:rsidP="002A7731">
      <w:pPr>
        <w:numPr>
          <w:ilvl w:val="0"/>
          <w:numId w:val="30"/>
        </w:numPr>
        <w:spacing w:after="0" w:line="240" w:lineRule="auto"/>
        <w:ind w:left="0"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Рассмотреть побеги растений и определить расположение почек. Зарисовать ветку и подписать название частей побега.</w:t>
      </w:r>
    </w:p>
    <w:p w:rsidR="00817F98" w:rsidRPr="00043A03" w:rsidRDefault="00817F98" w:rsidP="002A7731">
      <w:pPr>
        <w:numPr>
          <w:ilvl w:val="0"/>
          <w:numId w:val="30"/>
        </w:numPr>
        <w:spacing w:after="0" w:line="240" w:lineRule="auto"/>
        <w:ind w:left="0"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Отделить почки от побега, рассмотреть их внешнее строение (указать размер, форму, цвет) Зарисовать внешний вид почек.</w:t>
      </w:r>
    </w:p>
    <w:p w:rsidR="00817F98" w:rsidRPr="00043A03" w:rsidRDefault="00817F98" w:rsidP="002A7731">
      <w:pPr>
        <w:numPr>
          <w:ilvl w:val="0"/>
          <w:numId w:val="30"/>
        </w:numPr>
        <w:spacing w:after="0" w:line="240" w:lineRule="auto"/>
        <w:ind w:left="0"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С мелкой продолговатой почки снять чешуйки. При помощи лупы рассмотреть плотно прижатые друг к другу зачаточные листья. Какая это почка?  Что разовьется из этой почки весной? Зарисовать в тетрадь почку и подписать название ее частей.</w:t>
      </w:r>
    </w:p>
    <w:p w:rsidR="00817F98" w:rsidRPr="00043A03" w:rsidRDefault="00817F98" w:rsidP="002A7731">
      <w:pPr>
        <w:numPr>
          <w:ilvl w:val="0"/>
          <w:numId w:val="30"/>
        </w:numPr>
        <w:spacing w:after="0" w:line="240" w:lineRule="auto"/>
        <w:ind w:left="0"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Найдите крупную округлую почку. Аккуратно снимите с нее чешуйки, рассмотрите под лупой внутреннее строение почки. Найдите зачатки цветов на зачаточном стебле. Как называется эта почка? Что разовьется из этой почки весной?</w:t>
      </w:r>
    </w:p>
    <w:p w:rsidR="00817F98" w:rsidRPr="00043A03" w:rsidRDefault="00817F98" w:rsidP="002A7731">
      <w:pPr>
        <w:numPr>
          <w:ilvl w:val="0"/>
          <w:numId w:val="30"/>
        </w:numPr>
        <w:spacing w:after="0" w:line="240" w:lineRule="auto"/>
        <w:ind w:left="0"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Чем схожи и чем различаются между собой эти почки? Сделайте вывод.</w:t>
      </w:r>
    </w:p>
    <w:p w:rsidR="00817F98" w:rsidRPr="00043A03" w:rsidRDefault="00817F98" w:rsidP="002A7731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u w:val="single"/>
        </w:rPr>
        <w:t>После выполнения заданий, сдать тетрадь по практическим работам учителю.</w:t>
      </w:r>
    </w:p>
    <w:p w:rsidR="00817F98" w:rsidRPr="00043A03" w:rsidRDefault="00817F98" w:rsidP="002A7731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17F98" w:rsidRPr="00043A03" w:rsidRDefault="00FE525E" w:rsidP="002A7731">
      <w:pPr>
        <w:spacing w:after="0" w:line="240" w:lineRule="auto"/>
        <w:ind w:firstLine="709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Лабораторная работа №4  по теме</w:t>
      </w:r>
      <w:r w:rsidR="00817F98" w:rsidRPr="00043A0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:</w:t>
      </w:r>
    </w:p>
    <w:p w:rsidR="00817F98" w:rsidRPr="00043A03" w:rsidRDefault="00FE525E" w:rsidP="002A7731">
      <w:pPr>
        <w:spacing w:after="0" w:line="240" w:lineRule="auto"/>
        <w:ind w:firstLine="709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«Изучение строения луковицы</w:t>
      </w:r>
      <w:r w:rsidR="00817F98" w:rsidRPr="00043A0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,</w:t>
      </w:r>
      <w:r w:rsidR="00817F98"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817F98" w:rsidRPr="00043A0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клубня картофеля, корневища »</w:t>
      </w:r>
    </w:p>
    <w:p w:rsidR="00817F98" w:rsidRPr="00043A03" w:rsidRDefault="00817F98" w:rsidP="002A7731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17F98" w:rsidRPr="00043A03" w:rsidRDefault="00817F98" w:rsidP="002A7731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Оборудован</w:t>
      </w:r>
      <w:r w:rsidR="00FE525E"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ие: луковица, клубень картофеля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FE525E"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комнатные растения, учебник</w:t>
      </w:r>
      <w:proofErr w:type="gramStart"/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,</w:t>
      </w:r>
      <w:proofErr w:type="gramEnd"/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тетрадь.</w:t>
      </w:r>
    </w:p>
    <w:p w:rsidR="00817F98" w:rsidRPr="00043A03" w:rsidRDefault="00817F98" w:rsidP="002A7731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Ход работы:</w:t>
      </w:r>
    </w:p>
    <w:p w:rsidR="00817F98" w:rsidRPr="00043A03" w:rsidRDefault="00817F98" w:rsidP="002A7731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1.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ab/>
        <w:t>Рассмотрите внешнее строение луковицы. Рассмотрите внешнее строение клубня. Рассмотрите внешнее строение корневища.</w:t>
      </w:r>
    </w:p>
    <w:p w:rsidR="00817F98" w:rsidRPr="00043A03" w:rsidRDefault="00817F98" w:rsidP="002A7731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2.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ab/>
        <w:t>Разрежьте луковицу на две половины, рассмотрите внутреннее строение луковицы. Разрежьте клубень картофеля на две половины, рассмотрите внутреннее строение клубня.</w:t>
      </w:r>
    </w:p>
    <w:p w:rsidR="00817F98" w:rsidRPr="00043A03" w:rsidRDefault="00817F98" w:rsidP="002A7731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3.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ab/>
        <w:t>Зарисуйте в тетради строение луковицы, подпишите на рисунке почку, донце, кожистую и мясистую чешую. Зарисуйте внешнее строение клубня картофеля в тетрадь, подпишите на рисунке верхушку, глазки, основание.</w:t>
      </w:r>
    </w:p>
    <w:p w:rsidR="00817F98" w:rsidRPr="00043A03" w:rsidRDefault="00817F98" w:rsidP="002A7731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4.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ab/>
        <w:t xml:space="preserve">Ответьте на вопрос: </w:t>
      </w:r>
    </w:p>
    <w:p w:rsidR="00817F98" w:rsidRPr="00043A03" w:rsidRDefault="00817F98" w:rsidP="002A7731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Что такое чешуя? Дайте определение.</w:t>
      </w:r>
    </w:p>
    <w:p w:rsidR="00817F98" w:rsidRPr="00043A03" w:rsidRDefault="00817F98" w:rsidP="002A7731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Какую функцию выполняет чешуя?</w:t>
      </w:r>
    </w:p>
    <w:p w:rsidR="00817F98" w:rsidRPr="00043A03" w:rsidRDefault="00817F98" w:rsidP="002A7731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5.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ab/>
        <w:t>Вывод: запишите в тетради значение  видоизмененных побегов.</w:t>
      </w:r>
    </w:p>
    <w:p w:rsidR="00817F98" w:rsidRPr="00043A03" w:rsidRDefault="00817F98" w:rsidP="002A7731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17F98" w:rsidRPr="00043A03" w:rsidRDefault="00817F98" w:rsidP="002A7731">
      <w:pPr>
        <w:spacing w:after="0" w:line="240" w:lineRule="auto"/>
        <w:ind w:firstLine="709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Лабораторная работа №5 по теме «Черенкование комнатных растений»</w:t>
      </w:r>
    </w:p>
    <w:p w:rsidR="00817F98" w:rsidRPr="00043A03" w:rsidRDefault="00817F98" w:rsidP="002A7731">
      <w:pPr>
        <w:spacing w:after="0" w:line="240" w:lineRule="auto"/>
        <w:ind w:firstLine="709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817F98" w:rsidRPr="00043A03" w:rsidRDefault="00817F98" w:rsidP="002A7731">
      <w:pPr>
        <w:spacing w:after="0" w:line="240" w:lineRule="auto"/>
        <w:ind w:firstLine="709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Ход работы:</w:t>
      </w:r>
    </w:p>
    <w:p w:rsidR="00817F98" w:rsidRPr="00043A03" w:rsidRDefault="00817F98" w:rsidP="002A7731">
      <w:pPr>
        <w:pStyle w:val="a7"/>
        <w:numPr>
          <w:ilvl w:val="0"/>
          <w:numId w:val="31"/>
        </w:numPr>
        <w:spacing w:after="0" w:line="240" w:lineRule="auto"/>
        <w:ind w:left="0"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Внимательно рассмотри</w:t>
      </w:r>
      <w:r w:rsidR="008B6458"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те побеги растений традесканции, бегонии, герани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817F98" w:rsidRPr="00043A03" w:rsidRDefault="00817F98" w:rsidP="002A7731">
      <w:pPr>
        <w:pStyle w:val="a7"/>
        <w:numPr>
          <w:ilvl w:val="0"/>
          <w:numId w:val="31"/>
        </w:numPr>
        <w:spacing w:after="0" w:line="240" w:lineRule="auto"/>
        <w:ind w:left="0"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Заготовьте черенки</w:t>
      </w:r>
      <w:proofErr w:type="gramStart"/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.</w:t>
      </w:r>
      <w:proofErr w:type="gramEnd"/>
    </w:p>
    <w:p w:rsidR="00817F98" w:rsidRPr="00043A03" w:rsidRDefault="00817F98" w:rsidP="002A7731">
      <w:pPr>
        <w:pStyle w:val="a7"/>
        <w:numPr>
          <w:ilvl w:val="0"/>
          <w:numId w:val="31"/>
        </w:numPr>
        <w:spacing w:after="0" w:line="240" w:lineRule="auto"/>
        <w:ind w:left="0"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Поставьте черенки в воду</w:t>
      </w:r>
      <w:proofErr w:type="gramStart"/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,</w:t>
      </w:r>
      <w:proofErr w:type="gramEnd"/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так чтобы большая часть стебля была над водой .</w:t>
      </w:r>
    </w:p>
    <w:p w:rsidR="00817F98" w:rsidRPr="00043A03" w:rsidRDefault="00817F98" w:rsidP="002A7731">
      <w:pPr>
        <w:pStyle w:val="a7"/>
        <w:numPr>
          <w:ilvl w:val="0"/>
          <w:numId w:val="31"/>
        </w:numPr>
        <w:spacing w:after="0" w:line="240" w:lineRule="auto"/>
        <w:ind w:left="0"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После развития корней посадите черенки</w:t>
      </w:r>
      <w:r w:rsidR="008B6458"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цветочные горшки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817F98" w:rsidRPr="00043A03" w:rsidRDefault="00817F98" w:rsidP="002A7731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Сделайте вывод о ве</w:t>
      </w:r>
      <w:r w:rsidR="008B6458"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гетативном размножении растений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817F98" w:rsidRPr="00043A03" w:rsidRDefault="00817F98" w:rsidP="002A7731">
      <w:pPr>
        <w:spacing w:after="0" w:line="240" w:lineRule="auto"/>
        <w:ind w:firstLine="709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Лабораторная работа №6 по теме:</w:t>
      </w:r>
    </w:p>
    <w:p w:rsidR="00817F98" w:rsidRPr="00043A03" w:rsidRDefault="00817F98" w:rsidP="002A7731">
      <w:pPr>
        <w:spacing w:after="0" w:line="240" w:lineRule="auto"/>
        <w:ind w:firstLine="709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«Изучение строения моховидных растений »</w:t>
      </w:r>
    </w:p>
    <w:p w:rsidR="00817F98" w:rsidRPr="00043A03" w:rsidRDefault="00817F98" w:rsidP="002A7731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Цель: знакомство с внешним строением зелёного мха.</w:t>
      </w:r>
    </w:p>
    <w:p w:rsidR="00817F98" w:rsidRPr="00043A03" w:rsidRDefault="00817F98" w:rsidP="002A7731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Ход работы:</w:t>
      </w:r>
    </w:p>
    <w:p w:rsidR="00817F98" w:rsidRPr="00043A03" w:rsidRDefault="00817F98" w:rsidP="002A7731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1. Изучите особенности строения зелёного мха (например, кукушкина льна) - его стебель, листья, коробочку на ножке. Определите, мужское или женское это растение.</w:t>
      </w:r>
    </w:p>
    <w:p w:rsidR="00817F98" w:rsidRPr="00043A03" w:rsidRDefault="00817F98" w:rsidP="002A7731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2. Изучите строение коробочки. </w:t>
      </w:r>
    </w:p>
    <w:p w:rsidR="00817F98" w:rsidRPr="00043A03" w:rsidRDefault="00817F98" w:rsidP="002A7731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3. В тетради изобразите споры. </w:t>
      </w:r>
    </w:p>
    <w:p w:rsidR="00817F98" w:rsidRPr="00043A03" w:rsidRDefault="00817F98" w:rsidP="002A7731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4. Сделайте вывод о расселении растения.</w:t>
      </w:r>
    </w:p>
    <w:p w:rsidR="00817F98" w:rsidRPr="00043A03" w:rsidRDefault="008B6458" w:rsidP="002A7731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5. Вывод</w:t>
      </w:r>
      <w:r w:rsidR="00817F98"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. Сравните кукушкин лён и сфагнум. Отметьте строение, форму листьев, коробочек ветвление стебля.</w:t>
      </w:r>
    </w:p>
    <w:p w:rsidR="00817F98" w:rsidRPr="00043A03" w:rsidRDefault="00817F98" w:rsidP="002A7731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17F98" w:rsidRPr="00043A03" w:rsidRDefault="00817F98" w:rsidP="002A7731">
      <w:pPr>
        <w:spacing w:after="0" w:line="240" w:lineRule="auto"/>
        <w:ind w:right="-50" w:firstLine="709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7 класс</w:t>
      </w:r>
    </w:p>
    <w:p w:rsidR="00817F98" w:rsidRPr="00043A03" w:rsidRDefault="00817F98" w:rsidP="002A7731">
      <w:pPr>
        <w:spacing w:after="0" w:line="240" w:lineRule="auto"/>
        <w:ind w:firstLine="709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Лабораторная работа «Внешнее строение дождевого червя»</w:t>
      </w:r>
    </w:p>
    <w:p w:rsidR="00817F98" w:rsidRPr="00043A03" w:rsidRDefault="00817F98" w:rsidP="002A7731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Цель: Изучить внешнее строение дождевого червя</w:t>
      </w:r>
    </w:p>
    <w:p w:rsidR="00817F98" w:rsidRPr="00043A03" w:rsidRDefault="00817F98" w:rsidP="002A7731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Оборудование: Ванночка, лист бумаги.</w:t>
      </w:r>
    </w:p>
    <w:p w:rsidR="00817F98" w:rsidRPr="00043A03" w:rsidRDefault="00817F98" w:rsidP="002A7731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Ход работы</w:t>
      </w:r>
    </w:p>
    <w:p w:rsidR="00817F98" w:rsidRPr="00043A03" w:rsidRDefault="00817F98" w:rsidP="002A7731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1.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ab/>
        <w:t>Рассмотрите дождевого червя, находящегося в ванночке, определите его форму тела, кольчатое строение, размеры (с помощью линейки).</w:t>
      </w:r>
    </w:p>
    <w:p w:rsidR="00817F98" w:rsidRPr="00043A03" w:rsidRDefault="00817F98" w:rsidP="002A7731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2.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ab/>
        <w:t xml:space="preserve">Рассмотрите с помощью лупы тело червя, состоящее из </w:t>
      </w:r>
      <w:proofErr w:type="spellStart"/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колец-члени¬ков</w:t>
      </w:r>
      <w:proofErr w:type="spellEnd"/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, выясните, одинаковые ли они на всем протяжении тела червя.</w:t>
      </w:r>
    </w:p>
    <w:p w:rsidR="00817F98" w:rsidRPr="00043A03" w:rsidRDefault="00817F98" w:rsidP="002A7731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3.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ab/>
        <w:t xml:space="preserve">Найдите передний (более заостренный) коней тела с ротовым </w:t>
      </w:r>
      <w:proofErr w:type="spellStart"/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отвер¬стием</w:t>
      </w:r>
      <w:proofErr w:type="spellEnd"/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задний (более тупой) конец с анальным отверстием, через которое из организма удаляются непереваренные части пищи.</w:t>
      </w:r>
    </w:p>
    <w:p w:rsidR="00817F98" w:rsidRPr="00043A03" w:rsidRDefault="00817F98" w:rsidP="002A7731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4.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ab/>
        <w:t>Определите выпуклую (спинную) и плоскую (</w:t>
      </w:r>
      <w:proofErr w:type="gramStart"/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брюшную) </w:t>
      </w:r>
      <w:proofErr w:type="gramEnd"/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части тела, определите окраску этих частей тела.</w:t>
      </w:r>
    </w:p>
    <w:p w:rsidR="00817F98" w:rsidRPr="00043A03" w:rsidRDefault="00817F98" w:rsidP="002A7731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5.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proofErr w:type="gramStart"/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Осторожно проведите пальцем по брюшной или боковой части тела червя от заднего к переднему концу; при этом вы ощутите прикосновение щетинок.</w:t>
      </w:r>
      <w:proofErr w:type="gramEnd"/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Рассмотрите с помощью лупы щетинки на теле червя.</w:t>
      </w:r>
    </w:p>
    <w:p w:rsidR="00817F98" w:rsidRPr="00043A03" w:rsidRDefault="00817F98" w:rsidP="002A7731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6.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ab/>
        <w:t>Обратите внимание на кожу червя, определите, какая она - сухая или влажная, и ответьте на вопрос: какое значение имеет такая кожа в жизни этого червя в почве?</w:t>
      </w:r>
    </w:p>
    <w:p w:rsidR="00817F98" w:rsidRPr="00043A03" w:rsidRDefault="00817F98" w:rsidP="002A7731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7. Понаблюдайте за передвижением червя по стеклу и на шероховатой </w:t>
      </w:r>
      <w:proofErr w:type="spellStart"/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бу¬маге</w:t>
      </w:r>
      <w:proofErr w:type="spellEnd"/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. Выясните роль щетинок.</w:t>
      </w:r>
    </w:p>
    <w:p w:rsidR="00817F98" w:rsidRPr="00043A03" w:rsidRDefault="00817F98" w:rsidP="002A7731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8. Осторожно прикоснитесь палочкой к разным участкам тела дождевого червя и определите, как реагирует червь на эти раздражения.</w:t>
      </w:r>
    </w:p>
    <w:p w:rsidR="00817F98" w:rsidRPr="00043A03" w:rsidRDefault="00817F98" w:rsidP="002A7731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9. Зарисуйте дождевого червя в тетради, обозначьте части его тела и </w:t>
      </w:r>
      <w:proofErr w:type="spellStart"/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под¬черкните</w:t>
      </w:r>
      <w:proofErr w:type="spellEnd"/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особенности строения этого червя в связи с жизнью в почве.</w:t>
      </w:r>
    </w:p>
    <w:p w:rsidR="00817F98" w:rsidRPr="00043A03" w:rsidRDefault="00817F98" w:rsidP="002A7731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</w:rPr>
      </w:pPr>
      <w:r w:rsidRPr="00043A03"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</w:rPr>
        <w:t>Лабораторная работа «Внешнее строение лягушки»</w:t>
      </w:r>
    </w:p>
    <w:p w:rsidR="00817F98" w:rsidRPr="00043A03" w:rsidRDefault="00817F98" w:rsidP="002A7731">
      <w:pPr>
        <w:shd w:val="clear" w:color="auto" w:fill="FFFFFF"/>
        <w:spacing w:after="0" w:line="240" w:lineRule="auto"/>
        <w:ind w:right="38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eastAsia="Calibri" w:hAnsi="Times New Roman" w:cs="Times New Roman"/>
          <w:b/>
          <w:i/>
          <w:color w:val="000000" w:themeColor="text1"/>
          <w:sz w:val="28"/>
          <w:szCs w:val="28"/>
        </w:rPr>
        <w:t>Цель:</w:t>
      </w:r>
      <w:r w:rsidRPr="00043A03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Изучить особенности внешнего строения лягушки, как примитивных наземных позвоночных.</w:t>
      </w:r>
    </w:p>
    <w:p w:rsidR="00817F98" w:rsidRPr="00043A03" w:rsidRDefault="00817F98" w:rsidP="002A7731">
      <w:pPr>
        <w:shd w:val="clear" w:color="auto" w:fill="FFFFFF"/>
        <w:spacing w:after="0" w:line="240" w:lineRule="auto"/>
        <w:ind w:right="38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eastAsia="Calibri" w:hAnsi="Times New Roman" w:cs="Times New Roman"/>
          <w:b/>
          <w:i/>
          <w:color w:val="000000" w:themeColor="text1"/>
          <w:sz w:val="28"/>
          <w:szCs w:val="28"/>
        </w:rPr>
        <w:t>Оборудование:</w:t>
      </w:r>
      <w:r w:rsidRPr="00043A03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Ванночка, лягушка.</w:t>
      </w:r>
    </w:p>
    <w:p w:rsidR="00817F98" w:rsidRPr="00043A03" w:rsidRDefault="00817F98" w:rsidP="002A7731">
      <w:pPr>
        <w:shd w:val="clear" w:color="auto" w:fill="FFFFFF"/>
        <w:spacing w:after="0" w:line="240" w:lineRule="auto"/>
        <w:ind w:right="38" w:firstLine="709"/>
        <w:jc w:val="center"/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</w:pPr>
      <w:r w:rsidRPr="00043A03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Ход работы</w:t>
      </w:r>
    </w:p>
    <w:p w:rsidR="00817F98" w:rsidRPr="00043A03" w:rsidRDefault="00817F98" w:rsidP="002A7731">
      <w:pPr>
        <w:shd w:val="clear" w:color="auto" w:fill="FFFFFF"/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pacing w:val="-1"/>
          <w:sz w:val="28"/>
          <w:szCs w:val="28"/>
        </w:rPr>
      </w:pPr>
      <w:r w:rsidRPr="00043A03">
        <w:rPr>
          <w:rFonts w:ascii="Times New Roman" w:eastAsia="Calibri" w:hAnsi="Times New Roman" w:cs="Times New Roman"/>
          <w:color w:val="000000" w:themeColor="text1"/>
          <w:spacing w:val="-1"/>
          <w:sz w:val="28"/>
          <w:szCs w:val="28"/>
        </w:rPr>
        <w:t>1.Рассмотрите  тело лягушки, найдите на нем отделы тела.</w:t>
      </w:r>
    </w:p>
    <w:p w:rsidR="00817F98" w:rsidRPr="00043A03" w:rsidRDefault="00817F98" w:rsidP="002A7731">
      <w:pPr>
        <w:shd w:val="clear" w:color="auto" w:fill="FFFFFF"/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pacing w:val="-1"/>
          <w:sz w:val="28"/>
          <w:szCs w:val="28"/>
        </w:rPr>
      </w:pPr>
      <w:r w:rsidRPr="00043A03">
        <w:rPr>
          <w:rFonts w:ascii="Times New Roman" w:eastAsia="Calibri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anchor distT="0" distB="0" distL="0" distR="0" simplePos="0" relativeHeight="251660288" behindDoc="1" locked="0" layoutInCell="1" allowOverlap="1">
            <wp:simplePos x="0" y="0"/>
            <wp:positionH relativeFrom="margin">
              <wp:posOffset>266700</wp:posOffset>
            </wp:positionH>
            <wp:positionV relativeFrom="paragraph">
              <wp:posOffset>21590</wp:posOffset>
            </wp:positionV>
            <wp:extent cx="3543300" cy="1075690"/>
            <wp:effectExtent l="19050" t="19050" r="19050" b="10160"/>
            <wp:wrapSquare wrapText="bothSides"/>
            <wp:docPr id="1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contrast="42000"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3300" cy="1075690"/>
                    </a:xfrm>
                    <a:prstGeom prst="rect">
                      <a:avLst/>
                    </a:prstGeom>
                    <a:noFill/>
                    <a:ln w="317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17F98" w:rsidRPr="00043A03" w:rsidRDefault="00817F98" w:rsidP="002A7731">
      <w:pPr>
        <w:shd w:val="clear" w:color="auto" w:fill="FFFFFF"/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pacing w:val="-1"/>
          <w:sz w:val="28"/>
          <w:szCs w:val="28"/>
        </w:rPr>
      </w:pPr>
    </w:p>
    <w:p w:rsidR="00817F98" w:rsidRPr="00043A03" w:rsidRDefault="00817F98" w:rsidP="002A7731">
      <w:pPr>
        <w:shd w:val="clear" w:color="auto" w:fill="FFFFFF"/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:rsidR="00817F98" w:rsidRPr="00043A03" w:rsidRDefault="00817F98" w:rsidP="002A7731">
      <w:pPr>
        <w:shd w:val="clear" w:color="auto" w:fill="FFFFFF"/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eastAsia="Calibri" w:hAnsi="Times New Roman" w:cs="Times New Roman"/>
          <w:color w:val="000000" w:themeColor="text1"/>
          <w:spacing w:val="-1"/>
          <w:sz w:val="28"/>
          <w:szCs w:val="28"/>
        </w:rPr>
        <w:t xml:space="preserve">   2.Рассмотрите покровы тела.</w:t>
      </w:r>
    </w:p>
    <w:p w:rsidR="00817F98" w:rsidRPr="00043A03" w:rsidRDefault="00817F98" w:rsidP="002A7731">
      <w:pPr>
        <w:shd w:val="clear" w:color="auto" w:fill="FFFFFF"/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3.Рассмотрите голову лягушки, обратите внимание на ее форму, размеры; </w:t>
      </w:r>
      <w:r w:rsidRPr="00043A03">
        <w:rPr>
          <w:rFonts w:ascii="Times New Roman" w:eastAsia="Calibri" w:hAnsi="Times New Roman" w:cs="Times New Roman"/>
          <w:color w:val="000000" w:themeColor="text1"/>
          <w:spacing w:val="2"/>
          <w:sz w:val="28"/>
          <w:szCs w:val="28"/>
        </w:rPr>
        <w:t>рас</w:t>
      </w:r>
      <w:r w:rsidRPr="00043A03">
        <w:rPr>
          <w:rFonts w:ascii="Times New Roman" w:eastAsia="Calibri" w:hAnsi="Times New Roman" w:cs="Times New Roman"/>
          <w:color w:val="000000" w:themeColor="text1"/>
          <w:spacing w:val="2"/>
          <w:sz w:val="28"/>
          <w:szCs w:val="28"/>
        </w:rPr>
        <w:softHyphen/>
        <w:t xml:space="preserve">смотрите ноздри; найдите глаза и обратите внимание на особенности их </w:t>
      </w:r>
      <w:r w:rsidRPr="00043A03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расположения, имеют ли глаза </w:t>
      </w:r>
      <w:r w:rsidRPr="00043A03">
        <w:rPr>
          <w:rFonts w:ascii="Times New Roman" w:eastAsia="Calibri" w:hAnsi="Times New Roman" w:cs="Times New Roman"/>
          <w:color w:val="000000" w:themeColor="text1"/>
          <w:spacing w:val="2"/>
          <w:sz w:val="28"/>
          <w:szCs w:val="28"/>
        </w:rPr>
        <w:t xml:space="preserve">веки, какое значение имеют эти органы в жизни лягушки. </w:t>
      </w:r>
    </w:p>
    <w:p w:rsidR="00817F98" w:rsidRPr="00043A03" w:rsidRDefault="00817F98" w:rsidP="002A7731">
      <w:pPr>
        <w:shd w:val="clear" w:color="auto" w:fill="FFFFFF"/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4.Рассмотрите туловище лягушки, определите его форму. На туловище </w:t>
      </w:r>
      <w:r w:rsidRPr="00043A03">
        <w:rPr>
          <w:rFonts w:ascii="Times New Roman" w:eastAsia="Calibri" w:hAnsi="Times New Roman" w:cs="Times New Roman"/>
          <w:color w:val="000000" w:themeColor="text1"/>
          <w:spacing w:val="1"/>
          <w:sz w:val="28"/>
          <w:szCs w:val="28"/>
        </w:rPr>
        <w:t>найдите передние и задние конечности, определите их местоположение.</w:t>
      </w:r>
    </w:p>
    <w:p w:rsidR="00817F98" w:rsidRPr="00043A03" w:rsidRDefault="00817F98" w:rsidP="002A7731">
      <w:pPr>
        <w:shd w:val="clear" w:color="auto" w:fill="FFFFFF"/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5.Зарисуйте внешний вид лягушки, обозначьте на рисунке ее части тела и сделайте вывод о приспособленности лягушки к жизни в воде и на земле. Вывод запи</w:t>
      </w:r>
      <w:r w:rsidRPr="00043A03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softHyphen/>
        <w:t>шите в тетрадь</w:t>
      </w:r>
    </w:p>
    <w:p w:rsidR="008B6458" w:rsidRPr="00043A03" w:rsidRDefault="008B6458" w:rsidP="002A7731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</w:rPr>
      </w:pPr>
    </w:p>
    <w:p w:rsidR="00817F98" w:rsidRPr="00043A03" w:rsidRDefault="00817F98" w:rsidP="002A7731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</w:rPr>
      </w:pPr>
      <w:r w:rsidRPr="00043A03"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</w:rPr>
        <w:t>Лабораторная работа «Внешнее строение насекомого»</w:t>
      </w:r>
    </w:p>
    <w:p w:rsidR="00817F98" w:rsidRPr="00043A03" w:rsidRDefault="00817F98" w:rsidP="002A773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</w:rPr>
      </w:pPr>
      <w:r w:rsidRPr="00043A03">
        <w:rPr>
          <w:rFonts w:ascii="Times New Roman" w:eastAsia="Calibri" w:hAnsi="Times New Roman" w:cs="Times New Roman"/>
          <w:b/>
          <w:bCs/>
          <w:i/>
          <w:color w:val="000000" w:themeColor="text1"/>
          <w:sz w:val="28"/>
          <w:szCs w:val="28"/>
        </w:rPr>
        <w:t>Цель</w:t>
      </w:r>
      <w:r w:rsidRPr="00043A03">
        <w:rPr>
          <w:rFonts w:ascii="Times New Roman" w:eastAsia="Calibri" w:hAnsi="Times New Roman" w:cs="Times New Roman"/>
          <w:bCs/>
          <w:i/>
          <w:color w:val="000000" w:themeColor="text1"/>
          <w:sz w:val="28"/>
          <w:szCs w:val="28"/>
        </w:rPr>
        <w:t>:</w:t>
      </w:r>
      <w:r w:rsidRPr="00043A03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Изучить особенности внешнего строения насекомых на примере майского жука</w:t>
      </w:r>
      <w:r w:rsidRPr="00043A03"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</w:rPr>
        <w:t>.</w:t>
      </w:r>
    </w:p>
    <w:p w:rsidR="00817F98" w:rsidRPr="00043A03" w:rsidRDefault="00817F98" w:rsidP="002A773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</w:pPr>
      <w:r w:rsidRPr="00043A03">
        <w:rPr>
          <w:rFonts w:ascii="Times New Roman" w:eastAsia="Calibri" w:hAnsi="Times New Roman" w:cs="Times New Roman"/>
          <w:b/>
          <w:bCs/>
          <w:i/>
          <w:color w:val="000000" w:themeColor="text1"/>
          <w:sz w:val="28"/>
          <w:szCs w:val="28"/>
        </w:rPr>
        <w:t>Оборудование:</w:t>
      </w:r>
      <w:r w:rsidRPr="00043A03"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043A03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Майский жук, ванночка, </w:t>
      </w:r>
      <w:proofErr w:type="spellStart"/>
      <w:r w:rsidRPr="00043A03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препаровальная</w:t>
      </w:r>
      <w:proofErr w:type="spellEnd"/>
      <w:r w:rsidRPr="00043A03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игла, лупа.</w:t>
      </w:r>
    </w:p>
    <w:p w:rsidR="00817F98" w:rsidRPr="00043A03" w:rsidRDefault="00817F98" w:rsidP="002A7731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</w:rPr>
      </w:pPr>
      <w:r w:rsidRPr="00043A03"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</w:rPr>
        <w:t>Ход работы</w:t>
      </w:r>
    </w:p>
    <w:p w:rsidR="00817F98" w:rsidRPr="00043A03" w:rsidRDefault="00817F98" w:rsidP="002A7731">
      <w:pPr>
        <w:widowControl w:val="0"/>
        <w:numPr>
          <w:ilvl w:val="0"/>
          <w:numId w:val="32"/>
        </w:numPr>
        <w:shd w:val="clear" w:color="auto" w:fill="FFFFFF"/>
        <w:tabs>
          <w:tab w:val="left" w:pos="389"/>
        </w:tabs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eastAsia="Calibri" w:hAnsi="Times New Roman" w:cs="Times New Roman"/>
          <w:noProof/>
          <w:color w:val="000000" w:themeColor="text1"/>
          <w:sz w:val="28"/>
          <w:szCs w:val="28"/>
          <w:lang w:eastAsia="ru-RU"/>
        </w:rPr>
        <w:lastRenderedPageBreak/>
        <w:drawing>
          <wp:anchor distT="0" distB="0" distL="24130" distR="24130" simplePos="0" relativeHeight="251661312" behindDoc="0" locked="0" layoutInCell="1" allowOverlap="1">
            <wp:simplePos x="0" y="0"/>
            <wp:positionH relativeFrom="margin">
              <wp:posOffset>114300</wp:posOffset>
            </wp:positionH>
            <wp:positionV relativeFrom="paragraph">
              <wp:posOffset>201295</wp:posOffset>
            </wp:positionV>
            <wp:extent cx="2743200" cy="1764665"/>
            <wp:effectExtent l="19050" t="19050" r="19050" b="26035"/>
            <wp:wrapSquare wrapText="bothSides"/>
            <wp:docPr id="18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contrast="48000"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1764665"/>
                    </a:xfrm>
                    <a:prstGeom prst="rect">
                      <a:avLst/>
                    </a:prstGeom>
                    <a:noFill/>
                    <a:ln w="317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043A03">
        <w:rPr>
          <w:rFonts w:ascii="Times New Roman" w:eastAsia="Calibri" w:hAnsi="Times New Roman" w:cs="Times New Roman"/>
          <w:color w:val="000000" w:themeColor="text1"/>
          <w:spacing w:val="-1"/>
          <w:sz w:val="28"/>
          <w:szCs w:val="28"/>
        </w:rPr>
        <w:t xml:space="preserve">Рассмотрите нерасчлененного майского жука, определите его размеры, </w:t>
      </w:r>
      <w:r w:rsidRPr="00043A03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окраску тела.</w:t>
      </w:r>
    </w:p>
    <w:p w:rsidR="00817F98" w:rsidRPr="00043A03" w:rsidRDefault="00817F98" w:rsidP="002A7731">
      <w:pPr>
        <w:widowControl w:val="0"/>
        <w:numPr>
          <w:ilvl w:val="0"/>
          <w:numId w:val="33"/>
        </w:numPr>
        <w:shd w:val="clear" w:color="auto" w:fill="FFFFFF"/>
        <w:tabs>
          <w:tab w:val="left" w:pos="389"/>
        </w:tabs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eastAsia="Calibri" w:hAnsi="Times New Roman" w:cs="Times New Roman"/>
          <w:color w:val="000000" w:themeColor="text1"/>
          <w:spacing w:val="-2"/>
          <w:sz w:val="28"/>
          <w:szCs w:val="28"/>
        </w:rPr>
        <w:t>На расчлененном жуке найдите три отдела тела: голову, грудь, брюшко.</w:t>
      </w:r>
    </w:p>
    <w:p w:rsidR="00817F98" w:rsidRPr="00043A03" w:rsidRDefault="00817F98" w:rsidP="002A7731">
      <w:pPr>
        <w:widowControl w:val="0"/>
        <w:numPr>
          <w:ilvl w:val="0"/>
          <w:numId w:val="32"/>
        </w:numPr>
        <w:shd w:val="clear" w:color="auto" w:fill="FFFFFF"/>
        <w:tabs>
          <w:tab w:val="left" w:pos="389"/>
        </w:tabs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Рассмотрите голову жука, найдите на ней усики - органы осязания, обоняния, глаза — органы зрения и ротовые органы.</w:t>
      </w:r>
    </w:p>
    <w:p w:rsidR="00817F98" w:rsidRPr="00043A03" w:rsidRDefault="00817F98" w:rsidP="002A7731">
      <w:pPr>
        <w:widowControl w:val="0"/>
        <w:numPr>
          <w:ilvl w:val="0"/>
          <w:numId w:val="32"/>
        </w:numPr>
        <w:shd w:val="clear" w:color="auto" w:fill="FFFFFF"/>
        <w:tabs>
          <w:tab w:val="left" w:pos="389"/>
        </w:tabs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Установите особенности строения ног жука, определите, сколько их, к </w:t>
      </w:r>
      <w:r w:rsidRPr="00043A03">
        <w:rPr>
          <w:rFonts w:ascii="Times New Roman" w:eastAsia="Calibri" w:hAnsi="Times New Roman" w:cs="Times New Roman"/>
          <w:color w:val="000000" w:themeColor="text1"/>
          <w:spacing w:val="1"/>
          <w:sz w:val="28"/>
          <w:szCs w:val="28"/>
        </w:rPr>
        <w:t>какому отделу тела они прикрепляются.</w:t>
      </w:r>
    </w:p>
    <w:p w:rsidR="00817F98" w:rsidRPr="00043A03" w:rsidRDefault="00817F98" w:rsidP="002A7731">
      <w:pPr>
        <w:shd w:val="clear" w:color="auto" w:fill="FFFFFF"/>
        <w:tabs>
          <w:tab w:val="left" w:pos="451"/>
        </w:tabs>
        <w:spacing w:after="0" w:line="240" w:lineRule="auto"/>
        <w:ind w:firstLine="709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5.</w:t>
      </w:r>
      <w:r w:rsidRPr="00043A03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ab/>
      </w:r>
      <w:r w:rsidRPr="00043A03">
        <w:rPr>
          <w:rFonts w:ascii="Times New Roman" w:eastAsia="Calibri" w:hAnsi="Times New Roman" w:cs="Times New Roman"/>
          <w:color w:val="000000" w:themeColor="text1"/>
          <w:spacing w:val="10"/>
          <w:sz w:val="28"/>
          <w:szCs w:val="28"/>
        </w:rPr>
        <w:t xml:space="preserve">На груди жука найдите две пары крыльев: переднюю пару, или </w:t>
      </w:r>
      <w:r w:rsidRPr="00043A03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надкрылья, и заднюю пару - перепончатые крылья.</w:t>
      </w:r>
    </w:p>
    <w:p w:rsidR="00817F98" w:rsidRPr="00043A03" w:rsidRDefault="00817F98" w:rsidP="002A7731">
      <w:pPr>
        <w:widowControl w:val="0"/>
        <w:numPr>
          <w:ilvl w:val="0"/>
          <w:numId w:val="34"/>
        </w:numPr>
        <w:shd w:val="clear" w:color="auto" w:fill="FFFFFF"/>
        <w:tabs>
          <w:tab w:val="left" w:pos="379"/>
        </w:tabs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eastAsia="Calibri" w:hAnsi="Times New Roman" w:cs="Times New Roman"/>
          <w:color w:val="000000" w:themeColor="text1"/>
          <w:spacing w:val="2"/>
          <w:sz w:val="28"/>
          <w:szCs w:val="28"/>
        </w:rPr>
        <w:t>Рассмотрите брюшко, найдите на нем насечки и рассмотрите с помо</w:t>
      </w:r>
      <w:r w:rsidRPr="00043A03">
        <w:rPr>
          <w:rFonts w:ascii="Times New Roman" w:eastAsia="Calibri" w:hAnsi="Times New Roman" w:cs="Times New Roman"/>
          <w:color w:val="000000" w:themeColor="text1"/>
          <w:spacing w:val="2"/>
          <w:sz w:val="28"/>
          <w:szCs w:val="28"/>
        </w:rPr>
        <w:softHyphen/>
      </w:r>
      <w:r w:rsidRPr="00043A03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щью лупы дыхальца.</w:t>
      </w:r>
    </w:p>
    <w:p w:rsidR="00817F98" w:rsidRPr="00043A03" w:rsidRDefault="00817F98" w:rsidP="002A7731">
      <w:pPr>
        <w:widowControl w:val="0"/>
        <w:numPr>
          <w:ilvl w:val="0"/>
          <w:numId w:val="34"/>
        </w:numPr>
        <w:shd w:val="clear" w:color="auto" w:fill="FFFFFF"/>
        <w:tabs>
          <w:tab w:val="left" w:pos="379"/>
        </w:tabs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Зарисуйте майского жука</w:t>
      </w:r>
    </w:p>
    <w:p w:rsidR="00817F98" w:rsidRPr="00043A03" w:rsidRDefault="00817F98" w:rsidP="002A7731">
      <w:pPr>
        <w:shd w:val="clear" w:color="auto" w:fill="FFFFFF"/>
        <w:tabs>
          <w:tab w:val="left" w:pos="379"/>
        </w:tabs>
        <w:spacing w:after="0" w:line="240" w:lineRule="auto"/>
        <w:ind w:firstLine="709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eastAsia="Calibri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anchor distT="0" distB="0" distL="24130" distR="24130" simplePos="0" relativeHeight="251662336" behindDoc="0" locked="0" layoutInCell="1" allowOverlap="1">
            <wp:simplePos x="0" y="0"/>
            <wp:positionH relativeFrom="margin">
              <wp:posOffset>161925</wp:posOffset>
            </wp:positionH>
            <wp:positionV relativeFrom="paragraph">
              <wp:posOffset>71755</wp:posOffset>
            </wp:positionV>
            <wp:extent cx="2136140" cy="2286000"/>
            <wp:effectExtent l="19050" t="19050" r="16510" b="19050"/>
            <wp:wrapSquare wrapText="bothSides"/>
            <wp:docPr id="19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contrast="48000"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6140" cy="2286000"/>
                    </a:xfrm>
                    <a:prstGeom prst="rect">
                      <a:avLst/>
                    </a:prstGeom>
                    <a:noFill/>
                    <a:ln w="317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17F98" w:rsidRPr="00043A03" w:rsidRDefault="00817F98" w:rsidP="002A7731">
      <w:pPr>
        <w:shd w:val="clear" w:color="auto" w:fill="FFFFFF"/>
        <w:tabs>
          <w:tab w:val="left" w:pos="379"/>
        </w:tabs>
        <w:spacing w:after="0" w:line="240" w:lineRule="auto"/>
        <w:ind w:firstLine="709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:rsidR="00817F98" w:rsidRPr="00043A03" w:rsidRDefault="00817F98" w:rsidP="002A7731">
      <w:pPr>
        <w:shd w:val="clear" w:color="auto" w:fill="FFFFFF"/>
        <w:tabs>
          <w:tab w:val="left" w:pos="379"/>
        </w:tabs>
        <w:spacing w:after="0" w:line="240" w:lineRule="auto"/>
        <w:ind w:firstLine="709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:rsidR="00817F98" w:rsidRPr="00043A03" w:rsidRDefault="00817F98" w:rsidP="002A7731">
      <w:pPr>
        <w:shd w:val="clear" w:color="auto" w:fill="FFFFFF"/>
        <w:tabs>
          <w:tab w:val="left" w:pos="379"/>
        </w:tabs>
        <w:spacing w:after="0" w:line="240" w:lineRule="auto"/>
        <w:ind w:firstLine="709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:rsidR="00817F98" w:rsidRPr="00043A03" w:rsidRDefault="00817F98" w:rsidP="002A7731">
      <w:pPr>
        <w:shd w:val="clear" w:color="auto" w:fill="FFFFFF"/>
        <w:tabs>
          <w:tab w:val="left" w:pos="379"/>
        </w:tabs>
        <w:spacing w:after="0" w:line="240" w:lineRule="auto"/>
        <w:ind w:firstLine="709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:rsidR="00817F98" w:rsidRPr="00043A03" w:rsidRDefault="00817F98" w:rsidP="002A7731">
      <w:pPr>
        <w:shd w:val="clear" w:color="auto" w:fill="FFFFFF"/>
        <w:tabs>
          <w:tab w:val="left" w:pos="379"/>
        </w:tabs>
        <w:spacing w:after="0" w:line="240" w:lineRule="auto"/>
        <w:ind w:firstLine="709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:rsidR="00817F98" w:rsidRPr="00043A03" w:rsidRDefault="00817F98" w:rsidP="002A7731">
      <w:pPr>
        <w:shd w:val="clear" w:color="auto" w:fill="FFFFFF"/>
        <w:tabs>
          <w:tab w:val="left" w:pos="379"/>
        </w:tabs>
        <w:spacing w:after="0" w:line="240" w:lineRule="auto"/>
        <w:ind w:firstLine="709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:rsidR="00817F98" w:rsidRPr="00043A03" w:rsidRDefault="00817F98" w:rsidP="002A7731">
      <w:pPr>
        <w:widowControl w:val="0"/>
        <w:numPr>
          <w:ilvl w:val="0"/>
          <w:numId w:val="34"/>
        </w:numPr>
        <w:shd w:val="clear" w:color="auto" w:fill="FFFFFF"/>
        <w:tabs>
          <w:tab w:val="left" w:pos="379"/>
        </w:tabs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eastAsia="Calibri" w:hAnsi="Times New Roman" w:cs="Times New Roman"/>
          <w:color w:val="000000" w:themeColor="text1"/>
          <w:spacing w:val="-2"/>
          <w:sz w:val="28"/>
          <w:szCs w:val="28"/>
        </w:rPr>
        <w:t>Составьте таблицу:</w:t>
      </w:r>
      <w:r w:rsidRPr="00043A03">
        <w:rPr>
          <w:rFonts w:ascii="Times New Roman" w:eastAsia="Calibri" w:hAnsi="Times New Roman" w:cs="Times New Roman"/>
          <w:b/>
          <w:color w:val="000000" w:themeColor="text1"/>
          <w:spacing w:val="-8"/>
          <w:sz w:val="28"/>
          <w:szCs w:val="28"/>
          <w:u w:val="single"/>
        </w:rPr>
        <w:t xml:space="preserve"> Особенности внешнего строения насекомого</w:t>
      </w:r>
    </w:p>
    <w:p w:rsidR="00817F98" w:rsidRPr="00043A03" w:rsidRDefault="00817F98" w:rsidP="002A7731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color w:val="000000" w:themeColor="text1"/>
          <w:spacing w:val="-8"/>
          <w:sz w:val="28"/>
          <w:szCs w:val="28"/>
          <w:u w:val="single"/>
        </w:rPr>
      </w:pPr>
    </w:p>
    <w:tbl>
      <w:tblPr>
        <w:tblpPr w:leftFromText="180" w:rightFromText="180" w:vertAnchor="page" w:horzAnchor="page" w:tblpX="2818" w:tblpY="361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14"/>
        <w:gridCol w:w="1774"/>
        <w:gridCol w:w="4140"/>
      </w:tblGrid>
      <w:tr w:rsidR="00817F98" w:rsidRPr="00043A03" w:rsidTr="00817F98">
        <w:trPr>
          <w:trHeight w:val="56"/>
        </w:trPr>
        <w:tc>
          <w:tcPr>
            <w:tcW w:w="29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F98" w:rsidRPr="00043A03" w:rsidRDefault="00817F98" w:rsidP="002A7731">
            <w:pPr>
              <w:spacing w:after="0" w:line="240" w:lineRule="auto"/>
              <w:ind w:firstLine="709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 xml:space="preserve">Признаки 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F98" w:rsidRPr="00043A03" w:rsidRDefault="00817F98" w:rsidP="002A7731">
            <w:pPr>
              <w:spacing w:after="0" w:line="240" w:lineRule="auto"/>
              <w:ind w:firstLine="709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Особенности строения</w:t>
            </w:r>
          </w:p>
        </w:tc>
      </w:tr>
      <w:tr w:rsidR="00817F98" w:rsidRPr="00043A03" w:rsidTr="00817F98">
        <w:trPr>
          <w:trHeight w:val="62"/>
        </w:trPr>
        <w:tc>
          <w:tcPr>
            <w:tcW w:w="29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F98" w:rsidRPr="00043A03" w:rsidRDefault="00817F98" w:rsidP="002A7731">
            <w:pPr>
              <w:spacing w:after="0" w:line="240" w:lineRule="auto"/>
              <w:ind w:firstLine="709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Покров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F98" w:rsidRPr="00043A03" w:rsidRDefault="00817F98" w:rsidP="002A7731">
            <w:pPr>
              <w:spacing w:after="0" w:line="240" w:lineRule="auto"/>
              <w:ind w:firstLine="709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817F98" w:rsidRPr="00043A03" w:rsidTr="00817F98">
        <w:trPr>
          <w:trHeight w:val="64"/>
        </w:trPr>
        <w:tc>
          <w:tcPr>
            <w:tcW w:w="29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F98" w:rsidRPr="00043A03" w:rsidRDefault="00817F98" w:rsidP="002A7731">
            <w:pPr>
              <w:spacing w:after="0" w:line="240" w:lineRule="auto"/>
              <w:ind w:firstLine="709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Размеры тела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F98" w:rsidRPr="00043A03" w:rsidRDefault="00817F98" w:rsidP="002A7731">
            <w:pPr>
              <w:spacing w:after="0" w:line="240" w:lineRule="auto"/>
              <w:ind w:firstLine="709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817F98" w:rsidRPr="00043A03" w:rsidTr="00817F98">
        <w:trPr>
          <w:trHeight w:val="62"/>
        </w:trPr>
        <w:tc>
          <w:tcPr>
            <w:tcW w:w="29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F98" w:rsidRPr="00043A03" w:rsidRDefault="00817F98" w:rsidP="002A7731">
            <w:pPr>
              <w:spacing w:after="0" w:line="240" w:lineRule="auto"/>
              <w:ind w:firstLine="709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Отделы тела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F98" w:rsidRPr="00043A03" w:rsidRDefault="00817F98" w:rsidP="002A7731">
            <w:pPr>
              <w:spacing w:after="0" w:line="240" w:lineRule="auto"/>
              <w:ind w:firstLine="709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817F98" w:rsidRPr="00043A03" w:rsidTr="00817F98">
        <w:trPr>
          <w:trHeight w:val="475"/>
        </w:trPr>
        <w:tc>
          <w:tcPr>
            <w:tcW w:w="12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F98" w:rsidRPr="00043A03" w:rsidRDefault="00817F98" w:rsidP="002A7731">
            <w:pPr>
              <w:spacing w:after="0" w:line="240" w:lineRule="auto"/>
              <w:ind w:firstLine="709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Органы: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F98" w:rsidRPr="00043A03" w:rsidRDefault="00817F98" w:rsidP="002A7731">
            <w:pPr>
              <w:spacing w:after="0" w:line="240" w:lineRule="auto"/>
              <w:ind w:firstLine="709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Головы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F98" w:rsidRPr="00043A03" w:rsidRDefault="00817F98" w:rsidP="002A7731">
            <w:pPr>
              <w:spacing w:after="0" w:line="240" w:lineRule="auto"/>
              <w:ind w:firstLine="709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817F98" w:rsidRPr="00043A03" w:rsidTr="00817F98">
        <w:trPr>
          <w:trHeight w:val="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7F98" w:rsidRPr="00043A03" w:rsidRDefault="00817F98" w:rsidP="002A7731">
            <w:pPr>
              <w:spacing w:after="0" w:line="240" w:lineRule="auto"/>
              <w:ind w:firstLine="709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F98" w:rsidRPr="00043A03" w:rsidRDefault="00817F98" w:rsidP="002A7731">
            <w:pPr>
              <w:spacing w:after="0" w:line="240" w:lineRule="auto"/>
              <w:ind w:firstLine="709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Груди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F98" w:rsidRPr="00043A03" w:rsidRDefault="00817F98" w:rsidP="002A7731">
            <w:pPr>
              <w:spacing w:after="0" w:line="240" w:lineRule="auto"/>
              <w:ind w:firstLine="709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817F98" w:rsidRPr="00043A03" w:rsidTr="00817F98">
        <w:trPr>
          <w:trHeight w:val="5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7F98" w:rsidRPr="00043A03" w:rsidRDefault="00817F98" w:rsidP="002A7731">
            <w:pPr>
              <w:spacing w:after="0" w:line="240" w:lineRule="auto"/>
              <w:ind w:firstLine="709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F98" w:rsidRPr="00043A03" w:rsidRDefault="00817F98" w:rsidP="002A7731">
            <w:pPr>
              <w:spacing w:after="0" w:line="240" w:lineRule="auto"/>
              <w:ind w:firstLine="709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 xml:space="preserve">Брюшка 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F98" w:rsidRPr="00043A03" w:rsidRDefault="00817F98" w:rsidP="002A7731">
            <w:pPr>
              <w:spacing w:after="0" w:line="240" w:lineRule="auto"/>
              <w:ind w:firstLine="709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</w:tbl>
    <w:p w:rsidR="00817F98" w:rsidRPr="00043A03" w:rsidRDefault="00817F98" w:rsidP="002A7731">
      <w:pPr>
        <w:spacing w:after="0" w:line="240" w:lineRule="auto"/>
        <w:ind w:firstLine="709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:rsidR="00817F98" w:rsidRPr="00043A03" w:rsidRDefault="00817F98" w:rsidP="002A7731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17F98" w:rsidRPr="00043A03" w:rsidRDefault="00817F98" w:rsidP="002A7731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</w:rPr>
      </w:pPr>
      <w:r w:rsidRPr="00043A03"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</w:rPr>
        <w:t>Лабораторная работа «Внешнее строение речного рака»</w:t>
      </w:r>
    </w:p>
    <w:p w:rsidR="00817F98" w:rsidRPr="00043A03" w:rsidRDefault="00817F98" w:rsidP="002A7731">
      <w:pPr>
        <w:tabs>
          <w:tab w:val="left" w:pos="2023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pacing w:val="-2"/>
          <w:sz w:val="28"/>
          <w:szCs w:val="28"/>
        </w:rPr>
      </w:pPr>
      <w:r w:rsidRPr="00043A03">
        <w:rPr>
          <w:rFonts w:ascii="Times New Roman" w:eastAsia="Calibri" w:hAnsi="Times New Roman" w:cs="Times New Roman"/>
          <w:b/>
          <w:i/>
          <w:color w:val="000000" w:themeColor="text1"/>
          <w:spacing w:val="-2"/>
          <w:sz w:val="28"/>
          <w:szCs w:val="28"/>
        </w:rPr>
        <w:t>Цель:</w:t>
      </w:r>
      <w:r w:rsidRPr="00043A03">
        <w:rPr>
          <w:rFonts w:ascii="Times New Roman" w:eastAsia="Calibri" w:hAnsi="Times New Roman" w:cs="Times New Roman"/>
          <w:color w:val="000000" w:themeColor="text1"/>
          <w:spacing w:val="-2"/>
          <w:sz w:val="28"/>
          <w:szCs w:val="28"/>
        </w:rPr>
        <w:t xml:space="preserve"> Изучить особенности внешнего строения рака, как типичного представителя членистоногих. </w:t>
      </w:r>
    </w:p>
    <w:p w:rsidR="00817F98" w:rsidRPr="00043A03" w:rsidRDefault="00817F98" w:rsidP="002A7731">
      <w:pPr>
        <w:tabs>
          <w:tab w:val="left" w:pos="2023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pacing w:val="-2"/>
          <w:sz w:val="28"/>
          <w:szCs w:val="28"/>
        </w:rPr>
      </w:pPr>
      <w:r w:rsidRPr="00043A03">
        <w:rPr>
          <w:rFonts w:ascii="Times New Roman" w:eastAsia="Calibri" w:hAnsi="Times New Roman" w:cs="Times New Roman"/>
          <w:b/>
          <w:i/>
          <w:color w:val="000000" w:themeColor="text1"/>
          <w:spacing w:val="-2"/>
          <w:sz w:val="28"/>
          <w:szCs w:val="28"/>
        </w:rPr>
        <w:t>Оборудование:</w:t>
      </w:r>
      <w:r w:rsidRPr="00043A03">
        <w:rPr>
          <w:rFonts w:ascii="Times New Roman" w:eastAsia="Calibri" w:hAnsi="Times New Roman" w:cs="Times New Roman"/>
          <w:color w:val="000000" w:themeColor="text1"/>
          <w:spacing w:val="-2"/>
          <w:sz w:val="28"/>
          <w:szCs w:val="28"/>
        </w:rPr>
        <w:t xml:space="preserve"> Речной рак, ванночка, </w:t>
      </w:r>
      <w:proofErr w:type="spellStart"/>
      <w:r w:rsidRPr="00043A03">
        <w:rPr>
          <w:rFonts w:ascii="Times New Roman" w:eastAsia="Calibri" w:hAnsi="Times New Roman" w:cs="Times New Roman"/>
          <w:color w:val="000000" w:themeColor="text1"/>
          <w:spacing w:val="-2"/>
          <w:sz w:val="28"/>
          <w:szCs w:val="28"/>
        </w:rPr>
        <w:t>препаровальная</w:t>
      </w:r>
      <w:proofErr w:type="spellEnd"/>
      <w:r w:rsidRPr="00043A03">
        <w:rPr>
          <w:rFonts w:ascii="Times New Roman" w:eastAsia="Calibri" w:hAnsi="Times New Roman" w:cs="Times New Roman"/>
          <w:color w:val="000000" w:themeColor="text1"/>
          <w:spacing w:val="-2"/>
          <w:sz w:val="28"/>
          <w:szCs w:val="28"/>
        </w:rPr>
        <w:t xml:space="preserve"> игла.</w:t>
      </w:r>
    </w:p>
    <w:p w:rsidR="00817F98" w:rsidRPr="00043A03" w:rsidRDefault="00817F98" w:rsidP="002A7731">
      <w:pPr>
        <w:tabs>
          <w:tab w:val="left" w:pos="2023"/>
        </w:tabs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color w:val="000000" w:themeColor="text1"/>
          <w:spacing w:val="-2"/>
          <w:sz w:val="28"/>
          <w:szCs w:val="28"/>
        </w:rPr>
      </w:pPr>
      <w:r w:rsidRPr="00043A03">
        <w:rPr>
          <w:rFonts w:ascii="Times New Roman" w:eastAsia="Calibri" w:hAnsi="Times New Roman" w:cs="Times New Roman"/>
          <w:b/>
          <w:color w:val="000000" w:themeColor="text1"/>
          <w:spacing w:val="-2"/>
          <w:sz w:val="28"/>
          <w:szCs w:val="28"/>
        </w:rPr>
        <w:t>Ход работы</w:t>
      </w:r>
    </w:p>
    <w:p w:rsidR="00817F98" w:rsidRPr="00043A03" w:rsidRDefault="00817F98" w:rsidP="002A7731">
      <w:pPr>
        <w:widowControl w:val="0"/>
        <w:numPr>
          <w:ilvl w:val="0"/>
          <w:numId w:val="35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709"/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</w:pPr>
      <w:r w:rsidRPr="00043A03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Рассмотрите внешнее строение речного рака.</w:t>
      </w:r>
    </w:p>
    <w:p w:rsidR="00817F98" w:rsidRPr="00043A03" w:rsidRDefault="00817F98" w:rsidP="002A7731">
      <w:pPr>
        <w:widowControl w:val="0"/>
        <w:numPr>
          <w:ilvl w:val="0"/>
          <w:numId w:val="35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709"/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</w:pPr>
      <w:r w:rsidRPr="00043A03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Осмотрите покровы тела. Что предает прочность панцирю рака?</w:t>
      </w:r>
    </w:p>
    <w:p w:rsidR="00817F98" w:rsidRPr="00043A03" w:rsidRDefault="00817F98" w:rsidP="002A7731">
      <w:pPr>
        <w:widowControl w:val="0"/>
        <w:numPr>
          <w:ilvl w:val="0"/>
          <w:numId w:val="35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709"/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</w:pPr>
      <w:r w:rsidRPr="00043A03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Найдите отделы тела: головогрудь, брюшко.</w:t>
      </w:r>
    </w:p>
    <w:p w:rsidR="00817F98" w:rsidRPr="00043A03" w:rsidRDefault="00817F98" w:rsidP="002A7731">
      <w:pPr>
        <w:widowControl w:val="0"/>
        <w:numPr>
          <w:ilvl w:val="0"/>
          <w:numId w:val="35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709"/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</w:pPr>
      <w:r w:rsidRPr="00043A03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Рассмотрите голову: найдите органы осязания, обоняния, органы зрения.</w:t>
      </w:r>
    </w:p>
    <w:p w:rsidR="00817F98" w:rsidRPr="00043A03" w:rsidRDefault="00817F98" w:rsidP="002A7731">
      <w:pPr>
        <w:widowControl w:val="0"/>
        <w:numPr>
          <w:ilvl w:val="0"/>
          <w:numId w:val="35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709"/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</w:pPr>
      <w:r w:rsidRPr="00043A03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Рассмотрите конечности рака. Установите особенности строения. </w:t>
      </w:r>
      <w:r w:rsidRPr="00043A03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lastRenderedPageBreak/>
        <w:t>Сколько их, к какому отделу прикрепляются. Какую роль выполняют.  Зарисуйте их.</w:t>
      </w:r>
    </w:p>
    <w:p w:rsidR="00817F98" w:rsidRPr="00043A03" w:rsidRDefault="00817F98" w:rsidP="002A7731">
      <w:pPr>
        <w:widowControl w:val="0"/>
        <w:numPr>
          <w:ilvl w:val="0"/>
          <w:numId w:val="35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709"/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</w:pPr>
      <w:r w:rsidRPr="00043A03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Перечислите и запишите признаки Речного рака как типичного представителя членистоногих. Зарисуйте речного рака.</w:t>
      </w:r>
    </w:p>
    <w:p w:rsidR="00817F98" w:rsidRPr="00043A03" w:rsidRDefault="00817F98" w:rsidP="002A7731">
      <w:pPr>
        <w:shd w:val="clear" w:color="auto" w:fill="FFFFFF"/>
        <w:spacing w:after="0" w:line="240" w:lineRule="auto"/>
        <w:ind w:firstLine="709"/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</w:rPr>
      </w:pPr>
      <w:r w:rsidRPr="00043A03">
        <w:rPr>
          <w:rFonts w:ascii="Times New Roman" w:eastAsia="Calibri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anchor distT="0" distB="0" distL="0" distR="0" simplePos="0" relativeHeight="251663360" behindDoc="1" locked="0" layoutInCell="1" allowOverlap="1">
            <wp:simplePos x="0" y="0"/>
            <wp:positionH relativeFrom="margin">
              <wp:posOffset>1000125</wp:posOffset>
            </wp:positionH>
            <wp:positionV relativeFrom="paragraph">
              <wp:posOffset>43815</wp:posOffset>
            </wp:positionV>
            <wp:extent cx="1896110" cy="2999740"/>
            <wp:effectExtent l="19050" t="19050" r="27940" b="10160"/>
            <wp:wrapSquare wrapText="bothSides"/>
            <wp:docPr id="20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contrast="54000"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6110" cy="2999740"/>
                    </a:xfrm>
                    <a:prstGeom prst="rect">
                      <a:avLst/>
                    </a:prstGeom>
                    <a:noFill/>
                    <a:ln w="317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043A03">
        <w:rPr>
          <w:rFonts w:ascii="Times New Roman" w:eastAsia="Calibri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anchor distT="0" distB="0" distL="0" distR="0" simplePos="0" relativeHeight="251664384" behindDoc="1" locked="0" layoutInCell="1" allowOverlap="1">
            <wp:simplePos x="0" y="0"/>
            <wp:positionH relativeFrom="margin">
              <wp:posOffset>3362325</wp:posOffset>
            </wp:positionH>
            <wp:positionV relativeFrom="paragraph">
              <wp:posOffset>68580</wp:posOffset>
            </wp:positionV>
            <wp:extent cx="1816735" cy="2974975"/>
            <wp:effectExtent l="19050" t="19050" r="12065" b="15875"/>
            <wp:wrapSquare wrapText="bothSides"/>
            <wp:docPr id="21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lum contrast="48000"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6735" cy="2974975"/>
                    </a:xfrm>
                    <a:prstGeom prst="rect">
                      <a:avLst/>
                    </a:prstGeom>
                    <a:noFill/>
                    <a:ln w="317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17F98" w:rsidRPr="00043A03" w:rsidRDefault="00817F98" w:rsidP="002A7731">
      <w:pPr>
        <w:shd w:val="clear" w:color="auto" w:fill="FFFFFF"/>
        <w:spacing w:after="0" w:line="240" w:lineRule="auto"/>
        <w:ind w:firstLine="709"/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</w:rPr>
      </w:pPr>
    </w:p>
    <w:p w:rsidR="00817F98" w:rsidRPr="00043A03" w:rsidRDefault="00817F98" w:rsidP="002A7731">
      <w:pPr>
        <w:shd w:val="clear" w:color="auto" w:fill="FFFFFF"/>
        <w:spacing w:after="0" w:line="240" w:lineRule="auto"/>
        <w:ind w:firstLine="709"/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</w:rPr>
      </w:pPr>
    </w:p>
    <w:p w:rsidR="00817F98" w:rsidRPr="00043A03" w:rsidRDefault="00817F98" w:rsidP="002A7731">
      <w:pPr>
        <w:spacing w:after="0" w:line="240" w:lineRule="auto"/>
        <w:ind w:firstLine="709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:rsidR="00817F98" w:rsidRPr="00043A03" w:rsidRDefault="00817F98" w:rsidP="002A7731">
      <w:pPr>
        <w:spacing w:after="0" w:line="240" w:lineRule="auto"/>
        <w:ind w:firstLine="709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:rsidR="00817F98" w:rsidRPr="00043A03" w:rsidRDefault="00817F98" w:rsidP="002A7731">
      <w:pPr>
        <w:spacing w:after="0" w:line="240" w:lineRule="auto"/>
        <w:ind w:firstLine="709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:rsidR="00817F98" w:rsidRPr="00043A03" w:rsidRDefault="00817F98" w:rsidP="002A7731">
      <w:pPr>
        <w:spacing w:after="0" w:line="240" w:lineRule="auto"/>
        <w:ind w:firstLine="709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:rsidR="00817F98" w:rsidRPr="00043A03" w:rsidRDefault="00817F98" w:rsidP="002A7731">
      <w:pPr>
        <w:spacing w:after="0" w:line="240" w:lineRule="auto"/>
        <w:ind w:firstLine="709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:rsidR="00817F98" w:rsidRPr="00043A03" w:rsidRDefault="00817F98" w:rsidP="002A7731">
      <w:pPr>
        <w:spacing w:after="0" w:line="240" w:lineRule="auto"/>
        <w:ind w:firstLine="709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:rsidR="00817F98" w:rsidRPr="00043A03" w:rsidRDefault="00817F98" w:rsidP="002A7731">
      <w:pPr>
        <w:spacing w:after="0" w:line="240" w:lineRule="auto"/>
        <w:ind w:firstLine="709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:rsidR="00817F98" w:rsidRPr="00043A03" w:rsidRDefault="00817F98" w:rsidP="002A7731">
      <w:pPr>
        <w:spacing w:after="0" w:line="240" w:lineRule="auto"/>
        <w:ind w:firstLine="709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:rsidR="00817F98" w:rsidRPr="00043A03" w:rsidRDefault="00817F98" w:rsidP="002A7731">
      <w:pPr>
        <w:spacing w:after="0" w:line="240" w:lineRule="auto"/>
        <w:ind w:firstLine="709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Лабораторная работа </w:t>
      </w:r>
    </w:p>
    <w:p w:rsidR="00817F98" w:rsidRPr="00043A03" w:rsidRDefault="00817F98" w:rsidP="002A7731">
      <w:pPr>
        <w:spacing w:after="0" w:line="240" w:lineRule="auto"/>
        <w:ind w:firstLine="709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«Выявление особенностей внешнего строения птиц в связи с образом жизни»</w:t>
      </w:r>
    </w:p>
    <w:p w:rsidR="00817F98" w:rsidRPr="00043A03" w:rsidRDefault="00817F98" w:rsidP="002A7731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Цель: изучить  особенности внешнего строения птиц, связанные с приспособлением к полету.</w:t>
      </w:r>
    </w:p>
    <w:p w:rsidR="00817F98" w:rsidRPr="00043A03" w:rsidRDefault="00817F98" w:rsidP="002A7731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Оборудование: набор перьев, чучело птицы, лупа или живая птица, рисунки с изображением птиц.</w:t>
      </w:r>
    </w:p>
    <w:p w:rsidR="00817F98" w:rsidRPr="00043A03" w:rsidRDefault="00817F98" w:rsidP="002A7731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Ход работы</w:t>
      </w:r>
    </w:p>
    <w:p w:rsidR="00817F98" w:rsidRPr="00043A03" w:rsidRDefault="00817F98" w:rsidP="002A7731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1. Рассмотрите чучело птицы и найдите на нем отделы тела: голову, шею, туловище, хвост. </w:t>
      </w:r>
    </w:p>
    <w:p w:rsidR="00817F98" w:rsidRPr="00043A03" w:rsidRDefault="00817F98" w:rsidP="002A7731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2. Рассмотрите голову птицы, обратите внимание на ее форму, размеры; найдите клюв, состоящий из надклювья и </w:t>
      </w:r>
      <w:proofErr w:type="spellStart"/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подклювья</w:t>
      </w:r>
      <w:proofErr w:type="spellEnd"/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; на надклювье рассмотрите ноздри; найдите глаза и обратите внимание на особенности их расположения.</w:t>
      </w:r>
    </w:p>
    <w:p w:rsidR="00817F98" w:rsidRPr="00043A03" w:rsidRDefault="00817F98" w:rsidP="002A7731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3. Рассмотрите туловище птицы, определите его форму. На туловище найдите крылья и ноги, определите их местоположение.  Обратите внимание на неоперенную часть ноги – цевку и пальцы с когтями. Чем они покрыты? Вспомните, у каких животных, изученных ранее, вы встречали такой покров.</w:t>
      </w:r>
    </w:p>
    <w:p w:rsidR="00817F98" w:rsidRPr="00043A03" w:rsidRDefault="00817F98" w:rsidP="002A7731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4. Рассмотрите хвост птицы, состоящий из рулевых перьев, подсчитайте их число.</w:t>
      </w:r>
    </w:p>
    <w:p w:rsidR="00817F98" w:rsidRPr="00043A03" w:rsidRDefault="00817F98" w:rsidP="002A7731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5. Рассмотрите набор перьев, найдите среди них контурное перо и его основные части: узкий плотный ствол, его основание – </w:t>
      </w:r>
      <w:proofErr w:type="spellStart"/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очин</w:t>
      </w:r>
      <w:proofErr w:type="spellEnd"/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, опахала, расположенные по обе стороны ствола. С помощью лупы рассмотрите опахала и найдите бородки 1-го порядка – это роговые пластинки, отходящие от ствола.</w:t>
      </w:r>
    </w:p>
    <w:p w:rsidR="00817F98" w:rsidRPr="00043A03" w:rsidRDefault="00817F98" w:rsidP="002A7731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6. Зарисуйте строение контурного пера в тетради и подпишите названия его основных частей.</w:t>
      </w:r>
    </w:p>
    <w:p w:rsidR="00817F98" w:rsidRPr="00043A03" w:rsidRDefault="00817F98" w:rsidP="002A7731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7. Рассмотрите пуховое перо, найдите в нем </w:t>
      </w:r>
      <w:proofErr w:type="spellStart"/>
      <w:proofErr w:type="gramStart"/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очин</w:t>
      </w:r>
      <w:proofErr w:type="spellEnd"/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</w:t>
      </w:r>
      <w:proofErr w:type="gramEnd"/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опахала, зарисуйте в тетради это перо и подпишите названия его основных частей. </w:t>
      </w:r>
    </w:p>
    <w:p w:rsidR="00817F98" w:rsidRPr="00043A03" w:rsidRDefault="00817F98" w:rsidP="002A7731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8. На основании изучения внешнего строения птицы отметьте особенности, связанные с полетом. Сделайте запись в тетради.</w:t>
      </w:r>
    </w:p>
    <w:p w:rsidR="00817F98" w:rsidRPr="00043A03" w:rsidRDefault="00817F98" w:rsidP="002A7731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17F98" w:rsidRPr="00043A03" w:rsidRDefault="00817F98" w:rsidP="002A7731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Лабораторная работа</w:t>
      </w:r>
    </w:p>
    <w:p w:rsidR="00817F98" w:rsidRPr="00043A03" w:rsidRDefault="00817F98" w:rsidP="002A7731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«Изучение внешнего строения млекопитающего»</w:t>
      </w:r>
    </w:p>
    <w:p w:rsidR="00817F98" w:rsidRPr="00043A03" w:rsidRDefault="00817F98" w:rsidP="002A7731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Цель: </w:t>
      </w: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изучить особенности внешнего строения млекопитающего.</w:t>
      </w:r>
    </w:p>
    <w:p w:rsidR="00817F98" w:rsidRPr="00043A03" w:rsidRDefault="00817F98" w:rsidP="002A7731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Оборудование: </w:t>
      </w: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домашние животные или</w:t>
      </w: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 </w:t>
      </w: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чучела млекопитающих, таблицы и рисунки с изображением млекопитающих.</w:t>
      </w:r>
    </w:p>
    <w:p w:rsidR="00817F98" w:rsidRPr="00043A03" w:rsidRDefault="00817F98" w:rsidP="002A7731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Ход работы</w:t>
      </w:r>
    </w:p>
    <w:p w:rsidR="00817F98" w:rsidRPr="00043A03" w:rsidRDefault="00817F98" w:rsidP="002A7731">
      <w:pPr>
        <w:numPr>
          <w:ilvl w:val="0"/>
          <w:numId w:val="36"/>
        </w:numPr>
        <w:spacing w:after="0" w:line="240" w:lineRule="auto"/>
        <w:ind w:left="0"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Рассмотрите любое наземное млекопитающее – собаку, кошку, кролика и др. Выясните, на какие отделы можно разделить тело млекопитающего. Вспомните, у каких изученных нами позвоночных животных имеются такие же отделы тела. По каким признакам млекопитающих можно отличить от других животных?</w:t>
      </w:r>
    </w:p>
    <w:p w:rsidR="00817F98" w:rsidRPr="00043A03" w:rsidRDefault="00817F98" w:rsidP="002A7731">
      <w:pPr>
        <w:numPr>
          <w:ilvl w:val="0"/>
          <w:numId w:val="36"/>
        </w:numPr>
        <w:spacing w:after="0" w:line="240" w:lineRule="auto"/>
        <w:ind w:left="0"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Как передвигается млекопитающее? Рассмотрите конечности. Сосчитайте пальцы на передних и задних ногах. Какие образования имеются на пальцах?</w:t>
      </w:r>
    </w:p>
    <w:p w:rsidR="00817F98" w:rsidRPr="00043A03" w:rsidRDefault="00817F98" w:rsidP="002A7731">
      <w:pPr>
        <w:numPr>
          <w:ilvl w:val="0"/>
          <w:numId w:val="36"/>
        </w:numPr>
        <w:spacing w:after="0" w:line="240" w:lineRule="auto"/>
        <w:ind w:left="0"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Какие органы расположены на голове млекопитающего? Какие из этих органов отсутствуют у других позвоночных животных?</w:t>
      </w:r>
    </w:p>
    <w:p w:rsidR="00817F98" w:rsidRPr="00043A03" w:rsidRDefault="00817F98" w:rsidP="002A7731">
      <w:pPr>
        <w:numPr>
          <w:ilvl w:val="0"/>
          <w:numId w:val="36"/>
        </w:numPr>
        <w:spacing w:after="0" w:line="240" w:lineRule="auto"/>
        <w:ind w:left="0"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Выясните, равномерно ли расположен волосяной покров на теле млекопитающего. Однороден ли волосяной покров? На каких местах волосяной покров отсутствует? Какова его основная функция?</w:t>
      </w:r>
    </w:p>
    <w:p w:rsidR="00817F98" w:rsidRPr="00043A03" w:rsidRDefault="00817F98" w:rsidP="002A7731">
      <w:pPr>
        <w:numPr>
          <w:ilvl w:val="0"/>
          <w:numId w:val="36"/>
        </w:numPr>
        <w:spacing w:after="0" w:line="240" w:lineRule="auto"/>
        <w:ind w:left="0"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Установите функции, характерные для каждого типа волос, покрывающих тело млекопитающих. Для этого используйте приведенные ниже данные. Результаты отразите в таблице.</w:t>
      </w:r>
    </w:p>
    <w:p w:rsidR="00817F98" w:rsidRPr="00043A03" w:rsidRDefault="00817F98" w:rsidP="002A7731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 Длинные, прочные, жесткие остевые волосы.</w:t>
      </w: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2. Подпушь, или подшерсток – мягкие, густые, короткие волосы.</w:t>
      </w: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3. Длинные, крупные, чувствующие волосы, в основании которых располагаются нервные волокна, воспринимающие соприкосновение с посторонними предметами.</w:t>
      </w: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      А. Выполняют функцию органов осязания.</w:t>
      </w: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      Б. Хорошо сохраняют тепло, так как между волосами этого типа задерживается много воздуха.</w:t>
      </w: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      В. Предохраняет кожу от повреждения.</w:t>
      </w:r>
    </w:p>
    <w:tbl>
      <w:tblPr>
        <w:tblW w:w="0" w:type="auto"/>
        <w:jc w:val="center"/>
        <w:tblCellSpacing w:w="0" w:type="dxa"/>
        <w:tblBorders>
          <w:top w:val="outset" w:sz="6" w:space="0" w:color="FFFFFF"/>
          <w:left w:val="outset" w:sz="6" w:space="0" w:color="FFFFFF"/>
          <w:bottom w:val="outset" w:sz="6" w:space="0" w:color="FFFFFF"/>
          <w:right w:val="outset" w:sz="6" w:space="0" w:color="FFFFFF"/>
        </w:tblBorders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3130"/>
        <w:gridCol w:w="3200"/>
        <w:gridCol w:w="3270"/>
      </w:tblGrid>
      <w:tr w:rsidR="00817F98" w:rsidRPr="00043A03" w:rsidTr="00817F9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817F98" w:rsidRPr="00043A03" w:rsidRDefault="00817F98" w:rsidP="002A7731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817F98" w:rsidRPr="00043A03" w:rsidRDefault="00817F98" w:rsidP="002A7731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817F98" w:rsidRPr="00043A03" w:rsidRDefault="00817F98" w:rsidP="002A7731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3</w:t>
            </w:r>
          </w:p>
        </w:tc>
      </w:tr>
      <w:tr w:rsidR="00817F98" w:rsidRPr="00043A03" w:rsidTr="00817F9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817F98" w:rsidRPr="00043A03" w:rsidRDefault="00817F98" w:rsidP="002A7731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                                          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817F98" w:rsidRPr="00043A03" w:rsidRDefault="00817F98" w:rsidP="002A7731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                                           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817F98" w:rsidRPr="00043A03" w:rsidRDefault="00817F98" w:rsidP="002A7731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                                            </w:t>
            </w:r>
          </w:p>
        </w:tc>
      </w:tr>
    </w:tbl>
    <w:p w:rsidR="00817F98" w:rsidRPr="00043A03" w:rsidRDefault="00817F98" w:rsidP="002A7731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Сформулируйте и напишите в тетради вывод об особенностях внешнего строения млекопитающих.</w:t>
      </w:r>
    </w:p>
    <w:p w:rsidR="00817F98" w:rsidRPr="00043A03" w:rsidRDefault="00817F98" w:rsidP="002A7731">
      <w:pPr>
        <w:spacing w:after="0" w:line="240" w:lineRule="auto"/>
        <w:ind w:firstLine="709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:rsidR="00817F98" w:rsidRPr="00043A03" w:rsidRDefault="00817F98" w:rsidP="002A7731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Практическая работа</w:t>
      </w:r>
    </w:p>
    <w:p w:rsidR="00817F98" w:rsidRPr="00043A03" w:rsidRDefault="00817F98" w:rsidP="002A7731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«Наблюдение за поведением животных»</w:t>
      </w:r>
    </w:p>
    <w:p w:rsidR="00817F98" w:rsidRPr="00043A03" w:rsidRDefault="00817F98" w:rsidP="002A7731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Цель: </w:t>
      </w: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изучить поведение животных на примере кошки, собаки и др.</w:t>
      </w:r>
    </w:p>
    <w:p w:rsidR="00817F98" w:rsidRPr="00043A03" w:rsidRDefault="00817F98" w:rsidP="002A7731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Оборудование:</w:t>
      </w: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домашние животные</w:t>
      </w:r>
    </w:p>
    <w:p w:rsidR="00817F98" w:rsidRPr="00043A03" w:rsidRDefault="00817F98" w:rsidP="002A7731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Ход работы</w:t>
      </w:r>
    </w:p>
    <w:p w:rsidR="00817F98" w:rsidRPr="00043A03" w:rsidRDefault="00817F98" w:rsidP="002A7731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 Выясните, как эти звери реагируют на запахи и звуки. Заполните таблицу</w:t>
      </w:r>
    </w:p>
    <w:tbl>
      <w:tblPr>
        <w:tblW w:w="0" w:type="auto"/>
        <w:jc w:val="center"/>
        <w:tblCellSpacing w:w="0" w:type="dxa"/>
        <w:tblBorders>
          <w:top w:val="outset" w:sz="6" w:space="0" w:color="FFFFFF"/>
          <w:left w:val="outset" w:sz="6" w:space="0" w:color="FFFFFF"/>
          <w:bottom w:val="outset" w:sz="6" w:space="0" w:color="FFFFFF"/>
          <w:right w:val="outset" w:sz="6" w:space="0" w:color="FFFFFF"/>
        </w:tblBorders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2074"/>
        <w:gridCol w:w="1633"/>
        <w:gridCol w:w="1255"/>
        <w:gridCol w:w="1748"/>
        <w:gridCol w:w="1660"/>
      </w:tblGrid>
      <w:tr w:rsidR="00817F98" w:rsidRPr="00043A03" w:rsidTr="00817F98">
        <w:trPr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817F98" w:rsidRPr="00043A03" w:rsidRDefault="00817F98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Виды животных</w:t>
            </w:r>
          </w:p>
        </w:tc>
        <w:tc>
          <w:tcPr>
            <w:tcW w:w="0" w:type="auto"/>
            <w:gridSpan w:val="2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817F98" w:rsidRPr="00043A03" w:rsidRDefault="00817F98" w:rsidP="002A7731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Реакция на запах пищи</w:t>
            </w:r>
          </w:p>
        </w:tc>
        <w:tc>
          <w:tcPr>
            <w:tcW w:w="0" w:type="auto"/>
            <w:gridSpan w:val="2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817F98" w:rsidRPr="00043A03" w:rsidRDefault="00817F98" w:rsidP="002A7731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Реакция на музыку</w:t>
            </w:r>
          </w:p>
        </w:tc>
      </w:tr>
      <w:tr w:rsidR="00817F98" w:rsidRPr="00043A03" w:rsidTr="00817F98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817F98" w:rsidRPr="00043A03" w:rsidRDefault="00817F98" w:rsidP="002A7731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817F98" w:rsidRPr="00043A03" w:rsidRDefault="00817F98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Мясо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817F98" w:rsidRPr="00043A03" w:rsidRDefault="00817F98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Лук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817F98" w:rsidRPr="00043A03" w:rsidRDefault="00817F98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Классическая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817F98" w:rsidRPr="00043A03" w:rsidRDefault="00817F98" w:rsidP="002A77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Рок</w:t>
            </w:r>
          </w:p>
        </w:tc>
      </w:tr>
      <w:tr w:rsidR="00817F98" w:rsidRPr="00043A03" w:rsidTr="00817F9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817F98" w:rsidRPr="00043A03" w:rsidRDefault="00817F98" w:rsidP="002A7731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817F98" w:rsidRPr="00043A03" w:rsidRDefault="00817F98" w:rsidP="002A7731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817F98" w:rsidRPr="00043A03" w:rsidRDefault="00817F98" w:rsidP="002A7731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817F98" w:rsidRPr="00043A03" w:rsidRDefault="00817F98" w:rsidP="002A7731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817F98" w:rsidRPr="00043A03" w:rsidRDefault="00817F98" w:rsidP="002A7731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                     </w:t>
            </w:r>
          </w:p>
        </w:tc>
      </w:tr>
      <w:tr w:rsidR="00817F98" w:rsidRPr="00043A03" w:rsidTr="00817F9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817F98" w:rsidRPr="00043A03" w:rsidRDefault="00817F98" w:rsidP="002A7731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817F98" w:rsidRPr="00043A03" w:rsidRDefault="00817F98" w:rsidP="002A7731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817F98" w:rsidRPr="00043A03" w:rsidRDefault="00817F98" w:rsidP="002A7731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817F98" w:rsidRPr="00043A03" w:rsidRDefault="00817F98" w:rsidP="002A7731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817F98" w:rsidRPr="00043A03" w:rsidRDefault="00817F98" w:rsidP="002A7731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</w:tr>
    </w:tbl>
    <w:p w:rsidR="00817F98" w:rsidRPr="00043A03" w:rsidRDefault="00817F98" w:rsidP="002A7731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 Выработайте у кошки, собаки или др. условные рефлексы: на время кормления.</w:t>
      </w: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3. Неделю кормите животное 2 раза в день в одно и то же время. По истечению этого срока, не давайте пищу животному в установленное время. Понаблюдайте за реакцией животного и сделайте выводы.</w:t>
      </w: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4. Результаты наблюдений запишите в тетради.</w:t>
      </w:r>
    </w:p>
    <w:p w:rsidR="00817F98" w:rsidRPr="00043A03" w:rsidRDefault="00817F98" w:rsidP="002A7731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17F98" w:rsidRPr="00043A03" w:rsidRDefault="00817F98" w:rsidP="002A7731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17F98" w:rsidRPr="00043A03" w:rsidRDefault="00817F98" w:rsidP="002A7731">
      <w:pPr>
        <w:spacing w:after="0" w:line="240" w:lineRule="auto"/>
        <w:ind w:firstLine="709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:rsidR="00817F98" w:rsidRPr="00043A03" w:rsidRDefault="00817F98" w:rsidP="002A7731">
      <w:pPr>
        <w:spacing w:after="0" w:line="240" w:lineRule="auto"/>
        <w:ind w:firstLine="709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Практическая работа.</w:t>
      </w:r>
    </w:p>
    <w:p w:rsidR="00817F98" w:rsidRPr="00043A03" w:rsidRDefault="00817F98" w:rsidP="002A7731">
      <w:pPr>
        <w:spacing w:after="0" w:line="240" w:lineRule="auto"/>
        <w:ind w:firstLine="709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«Наблюдение за ростом и развитием животных»</w:t>
      </w:r>
    </w:p>
    <w:p w:rsidR="00817F98" w:rsidRPr="00043A03" w:rsidRDefault="00817F98" w:rsidP="002A7731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Цель: наблюдение за ростом и развитием животных на примере котят</w:t>
      </w:r>
    </w:p>
    <w:p w:rsidR="00817F98" w:rsidRPr="00043A03" w:rsidRDefault="00817F98" w:rsidP="002A7731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Оборудование: кошка с новорожденными котятами.</w:t>
      </w:r>
    </w:p>
    <w:p w:rsidR="00817F98" w:rsidRPr="00043A03" w:rsidRDefault="00817F98" w:rsidP="002A7731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Ход работы</w:t>
      </w:r>
    </w:p>
    <w:p w:rsidR="00817F98" w:rsidRPr="00043A03" w:rsidRDefault="00817F98" w:rsidP="002A7731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Проведите наблюдения за новорожденными котятами. Выясните, на какой день после рождения у них открываются глаза и как после этого изменяется поведение котят. Наблюдайте за тем, как изменяется отношение кошки к котятам по мере их роста. Отметьте, когда котята становятся вполне самостоятельными.</w:t>
      </w:r>
    </w:p>
    <w:p w:rsidR="00817F98" w:rsidRPr="00043A03" w:rsidRDefault="00817F98" w:rsidP="002A7731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Наблюдайте за игрой котят. Проследите, начинают ли котята играть сами или первоначально их побуждает к этому мать. Установите, с какого возраста они преследуют движущийся предмет (бумажку на ниточке).</w:t>
      </w:r>
    </w:p>
    <w:p w:rsidR="00817F98" w:rsidRPr="00043A03" w:rsidRDefault="00817F98" w:rsidP="002A7731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Запишите результаты наблюдений в тетради.</w:t>
      </w:r>
    </w:p>
    <w:p w:rsidR="00817F98" w:rsidRPr="00043A03" w:rsidRDefault="00817F98" w:rsidP="002A7731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17F98" w:rsidRPr="00043A03" w:rsidRDefault="00817F98" w:rsidP="002A7731">
      <w:pPr>
        <w:spacing w:after="0" w:line="240" w:lineRule="auto"/>
        <w:ind w:firstLine="709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Лабораторная работа </w:t>
      </w:r>
    </w:p>
    <w:p w:rsidR="00817F98" w:rsidRPr="00043A03" w:rsidRDefault="00817F98" w:rsidP="002A7731">
      <w:pPr>
        <w:spacing w:after="0" w:line="240" w:lineRule="auto"/>
        <w:ind w:firstLine="709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«Особенности внешнего строения рыб, связанные с водной средой обитания»</w:t>
      </w:r>
    </w:p>
    <w:p w:rsidR="00817F98" w:rsidRPr="00043A03" w:rsidRDefault="00817F98" w:rsidP="002A7731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Цель: изучить особенности внешнего строения рыб, связанные с обитанием в водной среде.</w:t>
      </w:r>
    </w:p>
    <w:p w:rsidR="00817F98" w:rsidRPr="00043A03" w:rsidRDefault="00817F98" w:rsidP="002A7731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Оборудование: Рыбки из аквариума или окунь.</w:t>
      </w:r>
    </w:p>
    <w:p w:rsidR="00817F98" w:rsidRPr="00043A03" w:rsidRDefault="00817F98" w:rsidP="002A7731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Ход работы</w:t>
      </w:r>
    </w:p>
    <w:p w:rsidR="00817F98" w:rsidRPr="00043A03" w:rsidRDefault="00817F98" w:rsidP="002A7731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1.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ab/>
        <w:t>Рассмотрите рыбу, плавающую в банке с водой, определите форму ее тела и объясните, какое значение имеет такая форма тела в ее жизни.</w:t>
      </w:r>
    </w:p>
    <w:p w:rsidR="00817F98" w:rsidRPr="00043A03" w:rsidRDefault="00817F98" w:rsidP="002A7731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2.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ab/>
        <w:t xml:space="preserve">Определите, чем покрыто тело рыбы, как расположена чешуя, какое значение имеет такое расположение чешуи для жизни рыбы в воде. С </w:t>
      </w:r>
      <w:proofErr w:type="spellStart"/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по¬мощью</w:t>
      </w:r>
      <w:proofErr w:type="spellEnd"/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лупы рассмотрите отдельную чешую.</w:t>
      </w:r>
    </w:p>
    <w:p w:rsidR="00817F98" w:rsidRPr="00043A03" w:rsidRDefault="00817F98" w:rsidP="002A7731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3.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ab/>
        <w:t>Определите окраску тела рыбы на брюшной и спинной стороне; если она различна, то объясните эти различия.</w:t>
      </w:r>
    </w:p>
    <w:p w:rsidR="00817F98" w:rsidRPr="00043A03" w:rsidRDefault="00817F98" w:rsidP="002A7731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4. Найдите отделы тела рыбы: голову, туловище и хвост, установите, как они соединены между собой, какое значение имеет такое соединение в жизни рыбы.</w:t>
      </w:r>
    </w:p>
    <w:p w:rsidR="00817F98" w:rsidRPr="00043A03" w:rsidRDefault="00817F98" w:rsidP="002A7731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5.На голове рыбы найдите ноздри и глаза, определите, имеют ли глаза веки, какое значение имеют эти органы в жизни рыбы. </w:t>
      </w:r>
    </w:p>
    <w:p w:rsidR="00817F98" w:rsidRPr="00043A03" w:rsidRDefault="00817F98" w:rsidP="002A7731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6.Найдите у рассматриваемой вами рыбы парные (грудные и брюшные) плавники и непарные (спинной, хвостовой) плавники. Понаблюдайте за </w:t>
      </w:r>
      <w:proofErr w:type="spellStart"/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ра¬ботой</w:t>
      </w:r>
      <w:proofErr w:type="spellEnd"/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плавников при передвижении рыбы.</w:t>
      </w:r>
    </w:p>
    <w:p w:rsidR="00817F98" w:rsidRPr="00043A03" w:rsidRDefault="00817F98" w:rsidP="002A7731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7. Зарисуйте внешний вид рыбы, обозначьте на рисунке ее части тела и сделайте вывод о приспособленности рыбы к жизни в воде. Вывод </w:t>
      </w:r>
      <w:proofErr w:type="spellStart"/>
      <w:proofErr w:type="gramStart"/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запи-шите</w:t>
      </w:r>
      <w:proofErr w:type="spellEnd"/>
      <w:proofErr w:type="gramEnd"/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тетрадь.</w:t>
      </w:r>
    </w:p>
    <w:p w:rsidR="00817F98" w:rsidRPr="00043A03" w:rsidRDefault="00817F98" w:rsidP="002A7731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17F98" w:rsidRPr="00043A03" w:rsidRDefault="00817F98" w:rsidP="002A7731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Лабораторная работа</w:t>
      </w:r>
    </w:p>
    <w:p w:rsidR="00817F98" w:rsidRPr="00043A03" w:rsidRDefault="00817F98" w:rsidP="002A7731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«Распознавание домашних животных»</w:t>
      </w:r>
    </w:p>
    <w:p w:rsidR="00817F98" w:rsidRPr="00043A03" w:rsidRDefault="00817F98" w:rsidP="002A7731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Цель:</w:t>
      </w: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научиться распознавать домашних животных, выявить их значимость для человека.</w:t>
      </w:r>
    </w:p>
    <w:p w:rsidR="00817F98" w:rsidRPr="00043A03" w:rsidRDefault="00817F98" w:rsidP="002A7731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Оборудование:</w:t>
      </w: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рисунки домашних и диких животных.</w:t>
      </w:r>
    </w:p>
    <w:p w:rsidR="00817F98" w:rsidRPr="00043A03" w:rsidRDefault="00817F98" w:rsidP="002A7731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Ход работы</w:t>
      </w:r>
    </w:p>
    <w:p w:rsidR="00817F98" w:rsidRPr="00043A03" w:rsidRDefault="00817F98" w:rsidP="002A7731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Из перечня(1-15) выберите номера тех рисунков, на которых изображены домашние животные. Заполните таблицу.</w:t>
      </w:r>
    </w:p>
    <w:p w:rsidR="00817F98" w:rsidRPr="00043A03" w:rsidRDefault="00817F98" w:rsidP="002A7731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lastRenderedPageBreak/>
        <w:drawing>
          <wp:inline distT="0" distB="0" distL="0" distR="0">
            <wp:extent cx="5067300" cy="7581900"/>
            <wp:effectExtent l="0" t="0" r="0" b="0"/>
            <wp:docPr id="22" name="Рисунок 19" descr="http://festival.1september.ru/articles/615317/img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" descr="http://festival.1september.ru/articles/615317/img19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7300" cy="7581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jc w:val="center"/>
        <w:tblCellSpacing w:w="0" w:type="dxa"/>
        <w:tblBorders>
          <w:top w:val="outset" w:sz="6" w:space="0" w:color="FFFFFF"/>
          <w:left w:val="outset" w:sz="6" w:space="0" w:color="FFFFFF"/>
          <w:bottom w:val="outset" w:sz="6" w:space="0" w:color="FFFFFF"/>
          <w:right w:val="outset" w:sz="6" w:space="0" w:color="FFFFFF"/>
        </w:tblBorders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1516"/>
        <w:gridCol w:w="4232"/>
        <w:gridCol w:w="3616"/>
      </w:tblGrid>
      <w:tr w:rsidR="00817F98" w:rsidRPr="00043A03" w:rsidTr="00817F9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817F98" w:rsidRPr="00043A03" w:rsidRDefault="00817F98" w:rsidP="002A7731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№ рисунка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817F98" w:rsidRPr="00043A03" w:rsidRDefault="00817F98" w:rsidP="002A7731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Название домашнего животного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817F98" w:rsidRPr="00043A03" w:rsidRDefault="00817F98" w:rsidP="002A7731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Значение в жизни человека</w:t>
            </w:r>
          </w:p>
        </w:tc>
      </w:tr>
      <w:tr w:rsidR="00817F98" w:rsidRPr="00043A03" w:rsidTr="00817F9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817F98" w:rsidRPr="00043A03" w:rsidRDefault="00817F98" w:rsidP="002A7731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817F98" w:rsidRPr="00043A03" w:rsidRDefault="00817F98" w:rsidP="002A7731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817F98" w:rsidRPr="00043A03" w:rsidRDefault="00817F98" w:rsidP="002A7731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</w:tr>
      <w:tr w:rsidR="00817F98" w:rsidRPr="00043A03" w:rsidTr="00817F9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817F98" w:rsidRPr="00043A03" w:rsidRDefault="00817F98" w:rsidP="002A7731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817F98" w:rsidRPr="00043A03" w:rsidRDefault="00817F98" w:rsidP="002A7731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817F98" w:rsidRPr="00043A03" w:rsidRDefault="00817F98" w:rsidP="002A7731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</w:tr>
      <w:tr w:rsidR="00817F98" w:rsidRPr="00043A03" w:rsidTr="00817F9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817F98" w:rsidRPr="00043A03" w:rsidRDefault="00817F98" w:rsidP="002A7731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817F98" w:rsidRPr="00043A03" w:rsidRDefault="00817F98" w:rsidP="002A7731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817F98" w:rsidRPr="00043A03" w:rsidRDefault="00817F98" w:rsidP="002A7731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</w:tr>
      <w:tr w:rsidR="00817F98" w:rsidRPr="00043A03" w:rsidTr="00817F9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817F98" w:rsidRPr="00043A03" w:rsidRDefault="00817F98" w:rsidP="002A7731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817F98" w:rsidRPr="00043A03" w:rsidRDefault="00817F98" w:rsidP="002A7731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817F98" w:rsidRPr="00043A03" w:rsidRDefault="00817F98" w:rsidP="002A7731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</w:tr>
      <w:tr w:rsidR="00817F98" w:rsidRPr="00043A03" w:rsidTr="00817F9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817F98" w:rsidRPr="00043A03" w:rsidRDefault="00817F98" w:rsidP="002A7731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817F98" w:rsidRPr="00043A03" w:rsidRDefault="00817F98" w:rsidP="002A7731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817F98" w:rsidRPr="00043A03" w:rsidRDefault="00817F98" w:rsidP="002A7731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</w:tr>
      <w:tr w:rsidR="00817F98" w:rsidRPr="00043A03" w:rsidTr="00817F9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817F98" w:rsidRPr="00043A03" w:rsidRDefault="00817F98" w:rsidP="002A7731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817F98" w:rsidRPr="00043A03" w:rsidRDefault="00817F98" w:rsidP="002A7731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817F98" w:rsidRPr="00043A03" w:rsidRDefault="00817F98" w:rsidP="002A7731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</w:tr>
      <w:tr w:rsidR="00817F98" w:rsidRPr="00043A03" w:rsidTr="00817F9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817F98" w:rsidRPr="00043A03" w:rsidRDefault="00817F98" w:rsidP="002A7731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817F98" w:rsidRPr="00043A03" w:rsidRDefault="00817F98" w:rsidP="002A7731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817F98" w:rsidRPr="00043A03" w:rsidRDefault="00817F98" w:rsidP="002A7731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</w:tr>
      <w:tr w:rsidR="00817F98" w:rsidRPr="00043A03" w:rsidTr="00817F9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817F98" w:rsidRPr="00043A03" w:rsidRDefault="00817F98" w:rsidP="002A7731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817F98" w:rsidRPr="00043A03" w:rsidRDefault="00817F98" w:rsidP="002A7731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817F98" w:rsidRPr="00043A03" w:rsidRDefault="00817F98" w:rsidP="002A7731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</w:tr>
      <w:tr w:rsidR="00817F98" w:rsidRPr="00043A03" w:rsidTr="00817F9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817F98" w:rsidRPr="00043A03" w:rsidRDefault="00817F98" w:rsidP="002A7731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817F98" w:rsidRPr="00043A03" w:rsidRDefault="00817F98" w:rsidP="002A7731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817F98" w:rsidRPr="00043A03" w:rsidRDefault="00817F98" w:rsidP="002A7731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</w:tr>
      <w:tr w:rsidR="00817F98" w:rsidRPr="00043A03" w:rsidTr="00817F9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817F98" w:rsidRPr="00043A03" w:rsidRDefault="00817F98" w:rsidP="002A7731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817F98" w:rsidRPr="00043A03" w:rsidRDefault="00817F98" w:rsidP="002A7731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817F98" w:rsidRPr="00043A03" w:rsidRDefault="00817F98" w:rsidP="002A7731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</w:tr>
    </w:tbl>
    <w:p w:rsidR="00817F98" w:rsidRPr="00043A03" w:rsidRDefault="00817F98" w:rsidP="002A7731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817F98" w:rsidRPr="00043A03" w:rsidRDefault="00817F98" w:rsidP="002A7731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817F98" w:rsidRPr="00043A03" w:rsidRDefault="00817F98" w:rsidP="002A7731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Лабораторная работа</w:t>
      </w:r>
    </w:p>
    <w:p w:rsidR="00817F98" w:rsidRPr="00043A03" w:rsidRDefault="00817F98" w:rsidP="002A7731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«Распознавание животных разных типов» </w:t>
      </w:r>
    </w:p>
    <w:p w:rsidR="00817F98" w:rsidRPr="00043A03" w:rsidRDefault="00817F98" w:rsidP="002A7731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Цель: </w:t>
      </w: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научиться распознавать многоклеточных животных разных типов по внешнему строению.</w:t>
      </w:r>
    </w:p>
    <w:p w:rsidR="00817F98" w:rsidRPr="00043A03" w:rsidRDefault="00817F98" w:rsidP="002A7731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Оборудование: </w:t>
      </w: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рисунки животных. </w:t>
      </w:r>
    </w:p>
    <w:p w:rsidR="00817F98" w:rsidRPr="00043A03" w:rsidRDefault="00817F98" w:rsidP="002A7731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Ход работы</w:t>
      </w:r>
    </w:p>
    <w:p w:rsidR="00817F98" w:rsidRPr="00043A03" w:rsidRDefault="00817F98" w:rsidP="002A7731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 Рассмотрите рисунки представителей многоклеточных животных, определите их название и принадлежность к типу. Заполните таблицу.</w:t>
      </w:r>
    </w:p>
    <w:p w:rsidR="00817F98" w:rsidRPr="00043A03" w:rsidRDefault="00817F98" w:rsidP="002A7731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4781550" cy="4276725"/>
            <wp:effectExtent l="0" t="0" r="0" b="9525"/>
            <wp:docPr id="23" name="Рисунок 20" descr="http://festival.1september.ru/articles/615317/img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0" descr="http://festival.1september.ru/articles/615317/img20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50" cy="427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jc w:val="center"/>
        <w:tblCellSpacing w:w="0" w:type="dxa"/>
        <w:tblBorders>
          <w:top w:val="outset" w:sz="6" w:space="0" w:color="FFFFFF"/>
          <w:left w:val="outset" w:sz="6" w:space="0" w:color="FFFFFF"/>
          <w:bottom w:val="outset" w:sz="6" w:space="0" w:color="FFFFFF"/>
          <w:right w:val="outset" w:sz="6" w:space="0" w:color="FFFFFF"/>
        </w:tblBorders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1590"/>
        <w:gridCol w:w="2850"/>
        <w:gridCol w:w="4950"/>
      </w:tblGrid>
      <w:tr w:rsidR="00817F98" w:rsidRPr="00043A03" w:rsidTr="00817F9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817F98" w:rsidRPr="00043A03" w:rsidRDefault="00817F98" w:rsidP="002A7731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Тип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817F98" w:rsidRPr="00043A03" w:rsidRDefault="00817F98" w:rsidP="002A7731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Класс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817F98" w:rsidRPr="00043A03" w:rsidRDefault="00817F98" w:rsidP="002A7731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Представитель</w:t>
            </w:r>
          </w:p>
        </w:tc>
      </w:tr>
      <w:tr w:rsidR="00817F98" w:rsidRPr="00043A03" w:rsidTr="00817F9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817F98" w:rsidRPr="00043A03" w:rsidRDefault="00817F98" w:rsidP="002A7731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                    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817F98" w:rsidRPr="00043A03" w:rsidRDefault="00817F98" w:rsidP="002A7731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                                      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817F98" w:rsidRPr="00043A03" w:rsidRDefault="00817F98" w:rsidP="002A7731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                                                                    </w:t>
            </w:r>
          </w:p>
        </w:tc>
      </w:tr>
      <w:tr w:rsidR="00817F98" w:rsidRPr="00043A03" w:rsidTr="00817F9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817F98" w:rsidRPr="00043A03" w:rsidRDefault="00817F98" w:rsidP="002A7731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817F98" w:rsidRPr="00043A03" w:rsidRDefault="00817F98" w:rsidP="002A7731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817F98" w:rsidRPr="00043A03" w:rsidRDefault="00817F98" w:rsidP="002A7731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</w:tr>
      <w:tr w:rsidR="00817F98" w:rsidRPr="00043A03" w:rsidTr="00817F9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817F98" w:rsidRPr="00043A03" w:rsidRDefault="00817F98" w:rsidP="002A7731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817F98" w:rsidRPr="00043A03" w:rsidRDefault="00817F98" w:rsidP="002A7731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817F98" w:rsidRPr="00043A03" w:rsidRDefault="00817F98" w:rsidP="002A7731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</w:tr>
      <w:tr w:rsidR="00817F98" w:rsidRPr="00043A03" w:rsidTr="00817F9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817F98" w:rsidRPr="00043A03" w:rsidRDefault="00817F98" w:rsidP="002A7731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817F98" w:rsidRPr="00043A03" w:rsidRDefault="00817F98" w:rsidP="002A7731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817F98" w:rsidRPr="00043A03" w:rsidRDefault="00817F98" w:rsidP="002A7731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</w:tr>
      <w:tr w:rsidR="00817F98" w:rsidRPr="00043A03" w:rsidTr="00817F9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817F98" w:rsidRPr="00043A03" w:rsidRDefault="00817F98" w:rsidP="002A7731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817F98" w:rsidRPr="00043A03" w:rsidRDefault="00817F98" w:rsidP="002A7731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817F98" w:rsidRPr="00043A03" w:rsidRDefault="00817F98" w:rsidP="002A7731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</w:tr>
      <w:tr w:rsidR="00817F98" w:rsidRPr="00043A03" w:rsidTr="00817F9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817F98" w:rsidRPr="00043A03" w:rsidRDefault="00817F98" w:rsidP="002A7731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817F98" w:rsidRPr="00043A03" w:rsidRDefault="00817F98" w:rsidP="002A7731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817F98" w:rsidRPr="00043A03" w:rsidRDefault="00817F98" w:rsidP="002A7731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</w:tr>
      <w:tr w:rsidR="00817F98" w:rsidRPr="00043A03" w:rsidTr="00817F9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817F98" w:rsidRPr="00043A03" w:rsidRDefault="00817F98" w:rsidP="002A7731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817F98" w:rsidRPr="00043A03" w:rsidRDefault="00817F98" w:rsidP="002A7731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817F98" w:rsidRPr="00043A03" w:rsidRDefault="00817F98" w:rsidP="002A7731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</w:tr>
      <w:tr w:rsidR="00817F98" w:rsidRPr="00043A03" w:rsidTr="00817F9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817F98" w:rsidRPr="00043A03" w:rsidRDefault="00817F98" w:rsidP="002A7731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817F98" w:rsidRPr="00043A03" w:rsidRDefault="00817F98" w:rsidP="002A7731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817F98" w:rsidRPr="00043A03" w:rsidRDefault="00817F98" w:rsidP="002A7731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</w:tr>
      <w:tr w:rsidR="00817F98" w:rsidRPr="00043A03" w:rsidTr="00817F9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817F98" w:rsidRPr="00043A03" w:rsidRDefault="00817F98" w:rsidP="002A7731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817F98" w:rsidRPr="00043A03" w:rsidRDefault="00817F98" w:rsidP="002A7731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vAlign w:val="center"/>
            <w:hideMark/>
          </w:tcPr>
          <w:p w:rsidR="00817F98" w:rsidRPr="00043A03" w:rsidRDefault="00817F98" w:rsidP="002A7731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</w:tr>
    </w:tbl>
    <w:p w:rsidR="00817F98" w:rsidRPr="00043A03" w:rsidRDefault="00817F98" w:rsidP="002A7731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 Проклассифицируйте одного из представителей.</w:t>
      </w:r>
    </w:p>
    <w:p w:rsidR="00817F98" w:rsidRPr="00043A03" w:rsidRDefault="00817F98" w:rsidP="002A7731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Вид – домашняя собака</w:t>
      </w: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Род –</w:t>
      </w: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Семейство – </w:t>
      </w: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Отряд –</w:t>
      </w: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Класс –</w:t>
      </w: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Тип –</w:t>
      </w: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Царство –</w:t>
      </w:r>
    </w:p>
    <w:p w:rsidR="00817F98" w:rsidRPr="00043A03" w:rsidRDefault="00817F98" w:rsidP="002A7731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Лабораторная работа</w:t>
      </w:r>
    </w:p>
    <w:p w:rsidR="00817F98" w:rsidRPr="00043A03" w:rsidRDefault="00817F98" w:rsidP="002A7731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«Распознавание органов и систем органов у животных»</w:t>
      </w:r>
    </w:p>
    <w:p w:rsidR="00817F98" w:rsidRPr="00043A03" w:rsidRDefault="00817F98" w:rsidP="002A7731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Цель: </w:t>
      </w: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научиться распознавать системы органов, органы их составляющие у животных.</w:t>
      </w:r>
    </w:p>
    <w:p w:rsidR="00817F98" w:rsidRPr="00043A03" w:rsidRDefault="00817F98" w:rsidP="002A7731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Оборудование: </w:t>
      </w: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рисунки систем органов животных.</w:t>
      </w:r>
    </w:p>
    <w:p w:rsidR="00817F98" w:rsidRPr="00043A03" w:rsidRDefault="00817F98" w:rsidP="002A7731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Ход работы</w:t>
      </w:r>
    </w:p>
    <w:p w:rsidR="00817F98" w:rsidRPr="00043A03" w:rsidRDefault="00817F98" w:rsidP="002A7731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 Рассмотрите рисунки, определите, под каким номером показана определённая система, занесите в таблицу.</w:t>
      </w:r>
    </w:p>
    <w:tbl>
      <w:tblPr>
        <w:tblW w:w="0" w:type="auto"/>
        <w:jc w:val="center"/>
        <w:tblCellSpacing w:w="0" w:type="dxa"/>
        <w:tblBorders>
          <w:top w:val="outset" w:sz="6" w:space="0" w:color="FFFFFF"/>
          <w:left w:val="outset" w:sz="6" w:space="0" w:color="FFFFFF"/>
          <w:bottom w:val="outset" w:sz="6" w:space="0" w:color="FFFFFF"/>
          <w:right w:val="outset" w:sz="6" w:space="0" w:color="FFFFFF"/>
        </w:tblBorders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388"/>
        <w:gridCol w:w="2265"/>
        <w:gridCol w:w="2900"/>
        <w:gridCol w:w="4488"/>
      </w:tblGrid>
      <w:tr w:rsidR="00817F98" w:rsidRPr="00043A03" w:rsidTr="00817F9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:rsidR="00817F98" w:rsidRPr="00043A03" w:rsidRDefault="00817F98" w:rsidP="002A7731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:rsidR="00817F98" w:rsidRPr="00043A03" w:rsidRDefault="00817F98" w:rsidP="002A7731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Название систем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:rsidR="00817F98" w:rsidRPr="00043A03" w:rsidRDefault="00817F98" w:rsidP="002A7731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Органы их составляющие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:rsidR="00817F98" w:rsidRPr="00043A03" w:rsidRDefault="00817F98" w:rsidP="002A7731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Функции</w:t>
            </w:r>
          </w:p>
        </w:tc>
      </w:tr>
      <w:tr w:rsidR="00817F98" w:rsidRPr="00043A03" w:rsidTr="00817F9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:rsidR="00817F98" w:rsidRPr="00043A03" w:rsidRDefault="00817F98" w:rsidP="002A7731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:rsidR="00817F98" w:rsidRPr="00043A03" w:rsidRDefault="00817F98" w:rsidP="002A7731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Опорно-двигательная</w:t>
            </w: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br/>
              <w:t>Кровеносная</w:t>
            </w: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br/>
              <w:t>Дыхательная</w:t>
            </w: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br/>
              <w:t>Выделительная</w:t>
            </w: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br/>
              <w:t>Половая</w:t>
            </w: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br/>
              <w:t>Нервная</w:t>
            </w: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br/>
              <w:t>Эндокринная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:rsidR="00817F98" w:rsidRPr="00043A03" w:rsidRDefault="00817F98" w:rsidP="002A7731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А – сердце и сосуды</w:t>
            </w: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br/>
              <w:t>Б – Яичники и семенники</w:t>
            </w: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br/>
              <w:t>В – Скелет и мышцы</w:t>
            </w: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br/>
              <w:t>Г – Желудок, кишечник, …</w:t>
            </w: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br/>
              <w:t>Д – Почки, мочевой пузырь, …</w:t>
            </w: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br/>
              <w:t>Е – Железы, выделяющие гормоны</w:t>
            </w: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br/>
              <w:t>Ж – Трахеи, жабры, лёгкие, …</w:t>
            </w: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br/>
            </w:r>
            <w:proofErr w:type="gramStart"/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З</w:t>
            </w:r>
            <w:proofErr w:type="gramEnd"/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– Головной и спинной мозг, нервы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:rsidR="00817F98" w:rsidRPr="00043A03" w:rsidRDefault="00817F98" w:rsidP="002A7731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1 – Поступление в организм кислорода, удаление углекислого газа.</w:t>
            </w: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br/>
              <w:t>2 – Опора, защита внутренних органов, движение.</w:t>
            </w: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br/>
              <w:t>3 – Удаление жидких продуктов обмена веществ.</w:t>
            </w: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br/>
              <w:t>4 – Размножение</w:t>
            </w: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br/>
              <w:t>5 – Транспорт веществ в организме.</w:t>
            </w: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br/>
              <w:t>6 – Переваривание пищи и всасывание питательных веще</w:t>
            </w:r>
            <w:proofErr w:type="gramStart"/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ств в кр</w:t>
            </w:r>
            <w:proofErr w:type="gramEnd"/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овь</w:t>
            </w:r>
            <w:r w:rsidRPr="00043A0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br/>
              <w:t>7 – Координация и регуляция деятельности организма.</w:t>
            </w:r>
          </w:p>
        </w:tc>
      </w:tr>
    </w:tbl>
    <w:p w:rsidR="00817F98" w:rsidRPr="00043A03" w:rsidRDefault="00817F98" w:rsidP="002A7731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 Найдите соответствие: название систем – органы их составляющие – и их функции.</w:t>
      </w:r>
    </w:p>
    <w:p w:rsidR="00817F98" w:rsidRPr="00043A03" w:rsidRDefault="00817F98" w:rsidP="002A7731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Опорно-двигательная система –</w:t>
      </w: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Кровеносная система –</w:t>
      </w: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Дыхательная система –</w:t>
      </w: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Выделительная система –</w:t>
      </w: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Половая система –</w:t>
      </w: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Нервная система –</w:t>
      </w: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Эндокринная система –</w:t>
      </w:r>
    </w:p>
    <w:p w:rsidR="00817F98" w:rsidRPr="00043A03" w:rsidRDefault="00817F98" w:rsidP="002A7731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lastRenderedPageBreak/>
        <w:drawing>
          <wp:inline distT="0" distB="0" distL="0" distR="0">
            <wp:extent cx="3019425" cy="1810207"/>
            <wp:effectExtent l="19050" t="0" r="9525" b="0"/>
            <wp:docPr id="24" name="Рисунок 21" descr="http://festival.1september.ru/articles/615317/img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1" descr="http://festival.1september.ru/articles/615317/img2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9425" cy="18102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7F98" w:rsidRPr="00043A03" w:rsidRDefault="00817F98" w:rsidP="002A7731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3162300" cy="1755152"/>
            <wp:effectExtent l="19050" t="0" r="0" b="0"/>
            <wp:docPr id="25" name="Рисунок 22" descr="http://festival.1september.ru/articles/615317/img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2" descr="http://festival.1september.ru/articles/615317/img22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2300" cy="17551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7F98" w:rsidRPr="00043A03" w:rsidRDefault="00817F98" w:rsidP="002A7731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3333750" cy="1926700"/>
            <wp:effectExtent l="19050" t="0" r="0" b="0"/>
            <wp:docPr id="26" name="Рисунок 23" descr="http://festival.1september.ru/articles/615317/img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3" descr="http://festival.1september.ru/articles/615317/img23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0" cy="192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7F98" w:rsidRPr="00043A03" w:rsidRDefault="00817F98" w:rsidP="002A7731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3314700" cy="1856845"/>
            <wp:effectExtent l="19050" t="0" r="0" b="0"/>
            <wp:docPr id="27" name="Рисунок 24" descr="http://festival.1september.ru/articles/615317/img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4" descr="http://festival.1september.ru/articles/615317/img24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0369" cy="18600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7F98" w:rsidRPr="00043A03" w:rsidRDefault="00817F98" w:rsidP="002A7731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lastRenderedPageBreak/>
        <w:drawing>
          <wp:inline distT="0" distB="0" distL="0" distR="0">
            <wp:extent cx="1771650" cy="3409950"/>
            <wp:effectExtent l="0" t="0" r="0" b="0"/>
            <wp:docPr id="28" name="Рисунок 25" descr="http://festival.1september.ru/articles/615317/img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5" descr="http://festival.1september.ru/articles/615317/img25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650" cy="3409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7F98" w:rsidRPr="00043A03" w:rsidRDefault="00817F98" w:rsidP="002A7731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3124200" cy="5457825"/>
            <wp:effectExtent l="0" t="0" r="0" b="9525"/>
            <wp:docPr id="29" name="Рисунок 26" descr="http://festival.1september.ru/articles/615317/img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6" descr="http://festival.1september.ru/articles/615317/img26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4200" cy="5457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7F98" w:rsidRPr="00043A03" w:rsidRDefault="00817F98" w:rsidP="002A7731">
      <w:pPr>
        <w:spacing w:after="0" w:line="240" w:lineRule="auto"/>
        <w:ind w:firstLine="709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:rsidR="00817F98" w:rsidRPr="00043A03" w:rsidRDefault="00817F98" w:rsidP="002A7731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17F98" w:rsidRPr="00043A03" w:rsidRDefault="00817F98" w:rsidP="002A7731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</w:rPr>
      </w:pPr>
      <w:r w:rsidRPr="00043A03"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</w:rPr>
        <w:t>Лабораторная работа «Строение инфузории-туфельки»</w:t>
      </w:r>
    </w:p>
    <w:p w:rsidR="00817F98" w:rsidRPr="00043A03" w:rsidRDefault="00817F98" w:rsidP="002A7731">
      <w:pPr>
        <w:tabs>
          <w:tab w:val="left" w:pos="2023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eastAsia="Calibri" w:hAnsi="Times New Roman" w:cs="Times New Roman"/>
          <w:b/>
          <w:i/>
          <w:color w:val="000000" w:themeColor="text1"/>
          <w:sz w:val="28"/>
          <w:szCs w:val="28"/>
        </w:rPr>
        <w:t>Цель:</w:t>
      </w:r>
      <w:r w:rsidRPr="00043A03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Изучить особенности строения одноклеточных организмов</w:t>
      </w:r>
    </w:p>
    <w:p w:rsidR="00817F98" w:rsidRPr="00043A03" w:rsidRDefault="00817F98" w:rsidP="002A7731">
      <w:pPr>
        <w:tabs>
          <w:tab w:val="left" w:pos="2023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eastAsia="Calibri" w:hAnsi="Times New Roman" w:cs="Times New Roman"/>
          <w:b/>
          <w:i/>
          <w:color w:val="000000" w:themeColor="text1"/>
          <w:sz w:val="28"/>
          <w:szCs w:val="28"/>
        </w:rPr>
        <w:lastRenderedPageBreak/>
        <w:t>Оборудование:</w:t>
      </w:r>
      <w:r w:rsidRPr="00043A03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Микроскоп, предметные и покровные стекла, вата, культура инфузория-туфелька.</w:t>
      </w:r>
    </w:p>
    <w:p w:rsidR="00817F98" w:rsidRPr="00043A03" w:rsidRDefault="00817F98" w:rsidP="002A7731">
      <w:pPr>
        <w:tabs>
          <w:tab w:val="left" w:pos="2023"/>
        </w:tabs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</w:pPr>
      <w:r w:rsidRPr="00043A03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Ход работы</w:t>
      </w:r>
    </w:p>
    <w:p w:rsidR="00817F98" w:rsidRPr="00043A03" w:rsidRDefault="00817F98" w:rsidP="002A7731">
      <w:pPr>
        <w:widowControl w:val="0"/>
        <w:numPr>
          <w:ilvl w:val="0"/>
          <w:numId w:val="37"/>
        </w:numPr>
        <w:shd w:val="clear" w:color="auto" w:fill="FFFFFF"/>
        <w:tabs>
          <w:tab w:val="left" w:pos="326"/>
        </w:tabs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eastAsia="Calibri" w:hAnsi="Times New Roman" w:cs="Times New Roman"/>
          <w:color w:val="000000" w:themeColor="text1"/>
          <w:spacing w:val="-2"/>
          <w:sz w:val="28"/>
          <w:szCs w:val="28"/>
        </w:rPr>
        <w:t xml:space="preserve">Приготовьте микропрепарат: на предметное стекло с помощью пипетки </w:t>
      </w:r>
      <w:r w:rsidRPr="00043A03">
        <w:rPr>
          <w:rFonts w:ascii="Times New Roman" w:eastAsia="Calibri" w:hAnsi="Times New Roman" w:cs="Times New Roman"/>
          <w:color w:val="000000" w:themeColor="text1"/>
          <w:spacing w:val="2"/>
          <w:sz w:val="28"/>
          <w:szCs w:val="28"/>
        </w:rPr>
        <w:t xml:space="preserve">поместите </w:t>
      </w:r>
      <w:proofErr w:type="gramStart"/>
      <w:r w:rsidRPr="00043A03">
        <w:rPr>
          <w:rFonts w:ascii="Times New Roman" w:eastAsia="Calibri" w:hAnsi="Times New Roman" w:cs="Times New Roman"/>
          <w:color w:val="000000" w:themeColor="text1"/>
          <w:spacing w:val="2"/>
          <w:sz w:val="28"/>
          <w:szCs w:val="28"/>
        </w:rPr>
        <w:t>каплю</w:t>
      </w:r>
      <w:proofErr w:type="gramEnd"/>
      <w:r w:rsidRPr="00043A03">
        <w:rPr>
          <w:rFonts w:ascii="Times New Roman" w:eastAsia="Calibri" w:hAnsi="Times New Roman" w:cs="Times New Roman"/>
          <w:color w:val="000000" w:themeColor="text1"/>
          <w:spacing w:val="2"/>
          <w:sz w:val="28"/>
          <w:szCs w:val="28"/>
        </w:rPr>
        <w:t xml:space="preserve"> культуры инфузории-туфельки; положите в каплю не</w:t>
      </w:r>
      <w:r w:rsidRPr="00043A03">
        <w:rPr>
          <w:rFonts w:ascii="Times New Roman" w:eastAsia="Calibri" w:hAnsi="Times New Roman" w:cs="Times New Roman"/>
          <w:color w:val="000000" w:themeColor="text1"/>
          <w:spacing w:val="2"/>
          <w:sz w:val="28"/>
          <w:szCs w:val="28"/>
        </w:rPr>
        <w:softHyphen/>
      </w:r>
      <w:r w:rsidRPr="00043A03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сколько волокон ваты, накройте ее покровным стеклом.</w:t>
      </w:r>
    </w:p>
    <w:p w:rsidR="00817F98" w:rsidRPr="00043A03" w:rsidRDefault="00817F98" w:rsidP="002A7731">
      <w:pPr>
        <w:widowControl w:val="0"/>
        <w:numPr>
          <w:ilvl w:val="0"/>
          <w:numId w:val="37"/>
        </w:numPr>
        <w:shd w:val="clear" w:color="auto" w:fill="FFFFFF"/>
        <w:tabs>
          <w:tab w:val="left" w:pos="326"/>
        </w:tabs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Положите микропрепарат на предметный столик микроскопа и прове</w:t>
      </w:r>
      <w:r w:rsidRPr="00043A03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softHyphen/>
      </w:r>
      <w:r w:rsidRPr="00043A03">
        <w:rPr>
          <w:rFonts w:ascii="Times New Roman" w:eastAsia="Calibri" w:hAnsi="Times New Roman" w:cs="Times New Roman"/>
          <w:color w:val="000000" w:themeColor="text1"/>
          <w:spacing w:val="-1"/>
          <w:sz w:val="28"/>
          <w:szCs w:val="28"/>
        </w:rPr>
        <w:t xml:space="preserve">дите наблюдение сначала под малым увеличением. Найдите в поле зрения </w:t>
      </w:r>
      <w:r w:rsidRPr="00043A03">
        <w:rPr>
          <w:rFonts w:ascii="Times New Roman" w:eastAsia="Calibri" w:hAnsi="Times New Roman" w:cs="Times New Roman"/>
          <w:color w:val="000000" w:themeColor="text1"/>
          <w:spacing w:val="3"/>
          <w:sz w:val="28"/>
          <w:szCs w:val="28"/>
        </w:rPr>
        <w:t xml:space="preserve">микроскопа инфузорию-туфельку, определите ее форму тела, передний </w:t>
      </w:r>
      <w:r w:rsidRPr="00043A03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(тупой) и задний (заостренный) концы тела.</w:t>
      </w:r>
    </w:p>
    <w:p w:rsidR="00817F98" w:rsidRPr="00043A03" w:rsidRDefault="00817F98" w:rsidP="002A7731">
      <w:pPr>
        <w:widowControl w:val="0"/>
        <w:numPr>
          <w:ilvl w:val="0"/>
          <w:numId w:val="37"/>
        </w:numPr>
        <w:shd w:val="clear" w:color="auto" w:fill="FFFFFF"/>
        <w:tabs>
          <w:tab w:val="left" w:pos="326"/>
        </w:tabs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eastAsia="Calibri" w:hAnsi="Times New Roman" w:cs="Times New Roman"/>
          <w:color w:val="000000" w:themeColor="text1"/>
          <w:spacing w:val="2"/>
          <w:sz w:val="28"/>
          <w:szCs w:val="28"/>
        </w:rPr>
        <w:t>Проведите наблюдение за характером передвижения инфузории-ту</w:t>
      </w:r>
      <w:r w:rsidRPr="00043A03">
        <w:rPr>
          <w:rFonts w:ascii="Times New Roman" w:eastAsia="Calibri" w:hAnsi="Times New Roman" w:cs="Times New Roman"/>
          <w:color w:val="000000" w:themeColor="text1"/>
          <w:spacing w:val="1"/>
          <w:sz w:val="28"/>
          <w:szCs w:val="28"/>
        </w:rPr>
        <w:t xml:space="preserve">фельки, которое сопровождается вращением тела вокруг его продольной </w:t>
      </w:r>
      <w:r w:rsidRPr="00043A03">
        <w:rPr>
          <w:rFonts w:ascii="Times New Roman" w:eastAsia="Calibri" w:hAnsi="Times New Roman" w:cs="Times New Roman"/>
          <w:color w:val="000000" w:themeColor="text1"/>
          <w:spacing w:val="-5"/>
          <w:sz w:val="28"/>
          <w:szCs w:val="28"/>
        </w:rPr>
        <w:t>оси.</w:t>
      </w:r>
    </w:p>
    <w:p w:rsidR="00817F98" w:rsidRPr="00043A03" w:rsidRDefault="00817F98" w:rsidP="002A7731">
      <w:pPr>
        <w:widowControl w:val="0"/>
        <w:numPr>
          <w:ilvl w:val="0"/>
          <w:numId w:val="37"/>
        </w:numPr>
        <w:shd w:val="clear" w:color="auto" w:fill="FFFFFF"/>
        <w:tabs>
          <w:tab w:val="left" w:pos="326"/>
        </w:tabs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eastAsia="Calibri" w:hAnsi="Times New Roman" w:cs="Times New Roman"/>
          <w:color w:val="000000" w:themeColor="text1"/>
          <w:spacing w:val="-2"/>
          <w:sz w:val="28"/>
          <w:szCs w:val="28"/>
        </w:rPr>
        <w:t xml:space="preserve">Рассмотрите инфузорию-туфельку под большим увеличением, найдите </w:t>
      </w:r>
      <w:r w:rsidRPr="00043A03">
        <w:rPr>
          <w:rFonts w:ascii="Times New Roman" w:eastAsia="Calibri" w:hAnsi="Times New Roman" w:cs="Times New Roman"/>
          <w:color w:val="000000" w:themeColor="text1"/>
          <w:spacing w:val="1"/>
          <w:sz w:val="28"/>
          <w:szCs w:val="28"/>
        </w:rPr>
        <w:t xml:space="preserve">на поверхности ее тела реснички и установите, какую роль они играют в </w:t>
      </w:r>
      <w:r w:rsidRPr="00043A03">
        <w:rPr>
          <w:rFonts w:ascii="Times New Roman" w:eastAsia="Calibri" w:hAnsi="Times New Roman" w:cs="Times New Roman"/>
          <w:color w:val="000000" w:themeColor="text1"/>
          <w:spacing w:val="-1"/>
          <w:sz w:val="28"/>
          <w:szCs w:val="28"/>
        </w:rPr>
        <w:t>передвижении инфузории-туфельки.</w:t>
      </w:r>
    </w:p>
    <w:p w:rsidR="00817F98" w:rsidRPr="00043A03" w:rsidRDefault="00817F98" w:rsidP="002A7731">
      <w:pPr>
        <w:widowControl w:val="0"/>
        <w:numPr>
          <w:ilvl w:val="0"/>
          <w:numId w:val="37"/>
        </w:numPr>
        <w:shd w:val="clear" w:color="auto" w:fill="FFFFFF"/>
        <w:tabs>
          <w:tab w:val="left" w:pos="326"/>
        </w:tabs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Найдите сократительные вакуоли - они расположены в передней и задней частях тела; рассмотрите цитоплазму.</w:t>
      </w:r>
    </w:p>
    <w:p w:rsidR="00817F98" w:rsidRPr="00043A03" w:rsidRDefault="00817F98" w:rsidP="002A7731">
      <w:pPr>
        <w:widowControl w:val="0"/>
        <w:numPr>
          <w:ilvl w:val="0"/>
          <w:numId w:val="37"/>
        </w:numPr>
        <w:shd w:val="clear" w:color="auto" w:fill="FFFFFF"/>
        <w:tabs>
          <w:tab w:val="left" w:pos="326"/>
        </w:tabs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eastAsia="Calibri" w:hAnsi="Times New Roman" w:cs="Times New Roman"/>
          <w:color w:val="000000" w:themeColor="text1"/>
          <w:spacing w:val="-1"/>
          <w:sz w:val="28"/>
          <w:szCs w:val="28"/>
        </w:rPr>
        <w:t>Зарисуйте инфузорию-туфельку в тетради и подпишите увиденные ча</w:t>
      </w:r>
      <w:r w:rsidRPr="00043A03">
        <w:rPr>
          <w:rFonts w:ascii="Times New Roman" w:eastAsia="Calibri" w:hAnsi="Times New Roman" w:cs="Times New Roman"/>
          <w:color w:val="000000" w:themeColor="text1"/>
          <w:spacing w:val="-1"/>
          <w:sz w:val="28"/>
          <w:szCs w:val="28"/>
        </w:rPr>
        <w:softHyphen/>
        <w:t>сти тела.</w:t>
      </w:r>
    </w:p>
    <w:p w:rsidR="00817F98" w:rsidRPr="00043A03" w:rsidRDefault="00817F98" w:rsidP="002A7731">
      <w:pPr>
        <w:widowControl w:val="0"/>
        <w:shd w:val="clear" w:color="auto" w:fill="FFFFFF"/>
        <w:tabs>
          <w:tab w:val="left" w:pos="326"/>
        </w:tabs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Calibri" w:hAnsi="Times New Roman" w:cs="Times New Roman"/>
          <w:color w:val="000000" w:themeColor="text1"/>
          <w:spacing w:val="-1"/>
          <w:sz w:val="28"/>
          <w:szCs w:val="28"/>
        </w:rPr>
      </w:pPr>
    </w:p>
    <w:p w:rsidR="00817F98" w:rsidRPr="00043A03" w:rsidRDefault="00817F98" w:rsidP="002A7731">
      <w:pPr>
        <w:widowControl w:val="0"/>
        <w:shd w:val="clear" w:color="auto" w:fill="FFFFFF"/>
        <w:tabs>
          <w:tab w:val="left" w:pos="326"/>
        </w:tabs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Calibri" w:hAnsi="Times New Roman" w:cs="Times New Roman"/>
          <w:color w:val="000000" w:themeColor="text1"/>
          <w:spacing w:val="-1"/>
          <w:sz w:val="28"/>
          <w:szCs w:val="28"/>
        </w:rPr>
      </w:pPr>
    </w:p>
    <w:p w:rsidR="00817F98" w:rsidRPr="00043A03" w:rsidRDefault="00817F98" w:rsidP="002A7731">
      <w:pPr>
        <w:widowControl w:val="0"/>
        <w:shd w:val="clear" w:color="auto" w:fill="FFFFFF"/>
        <w:tabs>
          <w:tab w:val="left" w:pos="326"/>
        </w:tabs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:rsidR="00817F98" w:rsidRPr="00043A03" w:rsidRDefault="00817F98" w:rsidP="002A7731">
      <w:pPr>
        <w:tabs>
          <w:tab w:val="left" w:pos="2023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</w:pPr>
      <w:r w:rsidRPr="00043A03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Лабораторная работа</w:t>
      </w:r>
    </w:p>
    <w:p w:rsidR="00817F98" w:rsidRPr="00043A03" w:rsidRDefault="00817F98" w:rsidP="002A7731">
      <w:pPr>
        <w:tabs>
          <w:tab w:val="left" w:pos="2023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</w:pPr>
      <w:r w:rsidRPr="00043A03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«Строение раковин брюхоногих моллюсков»</w:t>
      </w:r>
    </w:p>
    <w:p w:rsidR="00817F98" w:rsidRPr="00043A03" w:rsidRDefault="00817F98" w:rsidP="002A7731">
      <w:pPr>
        <w:tabs>
          <w:tab w:val="left" w:pos="2023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Цель работы: выявить характерные черты внешнего строения брюхоногих моллюсков.</w:t>
      </w:r>
    </w:p>
    <w:p w:rsidR="00817F98" w:rsidRPr="00043A03" w:rsidRDefault="00817F98" w:rsidP="002A7731">
      <w:pPr>
        <w:tabs>
          <w:tab w:val="left" w:pos="2023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Материалы и оборудование: раковины различных брюхоногих моллюсков, продольные спилы прочных раковин (при возможности). </w:t>
      </w:r>
    </w:p>
    <w:p w:rsidR="00817F98" w:rsidRPr="00043A03" w:rsidRDefault="00817F98" w:rsidP="002A7731">
      <w:pPr>
        <w:tabs>
          <w:tab w:val="left" w:pos="2023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ХОД РАБОТЫ</w:t>
      </w:r>
    </w:p>
    <w:p w:rsidR="00817F98" w:rsidRPr="00043A03" w:rsidRDefault="00817F98" w:rsidP="002A7731">
      <w:pPr>
        <w:tabs>
          <w:tab w:val="left" w:pos="2023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1. Рассмотрите внешнее строение раковин различных моллюсков, отметьте их цвет и форму (</w:t>
      </w:r>
      <w:proofErr w:type="gramStart"/>
      <w:r w:rsidRPr="00043A03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округлая</w:t>
      </w:r>
      <w:proofErr w:type="gramEnd"/>
      <w:r w:rsidRPr="00043A03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, приплюснутая, конусовидная), толщину стенок и наличие выростов. </w:t>
      </w:r>
      <w:proofErr w:type="gramStart"/>
      <w:r w:rsidRPr="00043A03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Раковины</w:t>
      </w:r>
      <w:proofErr w:type="gramEnd"/>
      <w:r w:rsidRPr="00043A03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каких моллюсков более толстостенные – пресноводных или морских?</w:t>
      </w:r>
    </w:p>
    <w:p w:rsidR="00817F98" w:rsidRPr="00043A03" w:rsidRDefault="00817F98" w:rsidP="002A7731">
      <w:pPr>
        <w:tabs>
          <w:tab w:val="left" w:pos="2023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2. Найдите линии годового прироста и определите возраст раковин.</w:t>
      </w:r>
    </w:p>
    <w:p w:rsidR="00817F98" w:rsidRPr="00043A03" w:rsidRDefault="00817F98" w:rsidP="002A7731">
      <w:pPr>
        <w:tabs>
          <w:tab w:val="left" w:pos="2023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3. Рассмотрите внутреннюю поверхность раковин и определите ее цвет. Объясните причину различия окраски раковины изнутри и снаружи.</w:t>
      </w:r>
    </w:p>
    <w:p w:rsidR="00817F98" w:rsidRPr="00043A03" w:rsidRDefault="00817F98" w:rsidP="002A7731">
      <w:pPr>
        <w:tabs>
          <w:tab w:val="left" w:pos="2023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4. Зарисуйте внешнее строение раковины и (при наличии спила) расположение полостей внутри ее. Объясните, по каким признакам данных моллюсков относят к классу брюхоногих.</w:t>
      </w:r>
    </w:p>
    <w:p w:rsidR="00817F98" w:rsidRPr="00043A03" w:rsidRDefault="00817F98" w:rsidP="002A7731">
      <w:pPr>
        <w:tabs>
          <w:tab w:val="left" w:pos="2023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:rsidR="00817F98" w:rsidRPr="00043A03" w:rsidRDefault="00817F98" w:rsidP="002A7731">
      <w:pPr>
        <w:shd w:val="clear" w:color="auto" w:fill="FFFFFF"/>
        <w:spacing w:after="0" w:line="240" w:lineRule="auto"/>
        <w:ind w:right="20" w:firstLine="709"/>
        <w:jc w:val="center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Лабораторная работа</w:t>
      </w:r>
    </w:p>
    <w:p w:rsidR="00817F98" w:rsidRPr="00043A03" w:rsidRDefault="00817F98" w:rsidP="002A7731">
      <w:pPr>
        <w:keepNext/>
        <w:spacing w:after="0" w:line="240" w:lineRule="auto"/>
        <w:ind w:firstLine="709"/>
        <w:jc w:val="center"/>
        <w:outlineLvl w:val="2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  <w:r w:rsidRPr="00043A03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«Строение раковин двустворчатых моллюсков»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Цель работы:</w:t>
      </w: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выявить характерные черты строения раковин двустворчатых моллюсков.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Материалы и оборудование:</w:t>
      </w: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раковины различных двустворчатых моллюсков.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ХОД РАБОТЫ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 xml:space="preserve">1. Рассмотрите внешнее строение раковин различных моллюсков, отметьте их цвет и форму (вытянутая, овальная, округлая), выпуклость створок, наличие радиальных утолщений («ребер») и толщину стенок раковины. </w:t>
      </w:r>
      <w:proofErr w:type="gramStart"/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Раковины</w:t>
      </w:r>
      <w:proofErr w:type="gramEnd"/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каких моллюсков обычно более толстостенные – пресноводных или морских? Почему?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 На раковинах отдельных видов (</w:t>
      </w:r>
      <w:proofErr w:type="gramStart"/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например</w:t>
      </w:r>
      <w:proofErr w:type="gramEnd"/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 наружном темном роговом слое беззубок или мидий) найдите линии годового прироста и по ним определите возраст.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3. В местах, где верхний роговой слой стерся, рассмотрите средний белый фарфоровый слой. У каких моллюсков на внутренней поверхности раковины имеется перламутровый или кальцитовый слой?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4. При наличии свежих раковин, в месте соединения их створок отыщите упругую связку, за счет которой раковина удерживается в раскрытом состоянии. За счет чего раковина живого моллюска удерживается </w:t>
      </w:r>
      <w:proofErr w:type="gramStart"/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закрытой</w:t>
      </w:r>
      <w:proofErr w:type="gramEnd"/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?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5. На внутренней стороне свежих раковин </w:t>
      </w:r>
      <w:proofErr w:type="gramStart"/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постарайтесь</w:t>
      </w:r>
      <w:proofErr w:type="gramEnd"/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найди отпечатки </w:t>
      </w:r>
      <w:proofErr w:type="spellStart"/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мышц-замыкателей</w:t>
      </w:r>
      <w:proofErr w:type="spellEnd"/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а при наличии живых моллюсков – найдите сами мышцы. Отметьте их количество.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6. Зарисуйте внешнее строение раковин различных двустворчатых моллюсков.</w:t>
      </w:r>
    </w:p>
    <w:p w:rsidR="00817F98" w:rsidRPr="00043A03" w:rsidRDefault="00817F98" w:rsidP="002A7731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17F98" w:rsidRPr="00043A03" w:rsidRDefault="00817F98" w:rsidP="002A7731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8 класс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Лабораторная работа №1.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Изучение микроскопического строения тканей.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  <w:t>Цель</w:t>
      </w: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: дать представление о строении тканей (эпителиальной, соединительной, мышечной, нервной). 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  <w:t>Оборудование</w:t>
      </w: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: гистологические препараты, микроскопы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  <w:t>Ход работы: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1.Приведите в рабочее состояние микроскоп.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</w:t>
      </w: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Рассмотрите</w:t>
      </w: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микропрепараты.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3.Используя учебник §4, </w:t>
      </w: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заполните</w:t>
      </w: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таблицу: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Название ткани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Местоположение ткани в организме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Особенности строения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Функции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1.Эпителиальные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Внутренняя поверхность сердца и …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gramStart"/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Сомкнуты в ряды, межклеточное вещество …</w:t>
      </w:r>
      <w:proofErr w:type="gramEnd"/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2.Соединительная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Хрящи и кости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Жировая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Кровь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Опорная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3.Мышечная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А) гладкая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Б) </w:t>
      </w:r>
      <w:proofErr w:type="gramStart"/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поперечно-полосатая</w:t>
      </w:r>
      <w:proofErr w:type="gramEnd"/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4.Нервная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А) Волокна …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Б) Волокна …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Состоит из нейроглии и нервных клеток – нейронов, каждый из них состоит из тела и отростков: коротких – дендритов и длинных – аксонов.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4.</w:t>
      </w: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Зарисуйте</w:t>
      </w: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строение нейрона, подпишите на рисунке его части: аксон, дендрит, тело.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5. </w:t>
      </w: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Выпишите в тетрадь: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Ткань</w:t>
      </w: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– это …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Дендриты</w:t>
      </w: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– отростки, …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Аксон</w:t>
      </w: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– отросток, …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Синапс</w:t>
      </w: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– место …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6.</w:t>
      </w: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Выберите правильный ответ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Передача информации от одной нервной клетки к другой происходит …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А) через рецепторы;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Б) через дендриты;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В) через тело нейрона;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Г) через синапсы.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Лабораторная работа №2.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Изучение внешнего вида отдельных костей.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Цель:</w:t>
      </w: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Сформировать умение узнавать кости скелета по внешнему виду. Определять к какому отделу относится, тип костей и тип соединения костей скелета.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  <w:t>Оборудование</w:t>
      </w: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: скелет, набор костей человека.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  <w:t>Ход работы.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1.Рассмотрите предложенную вам кость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2.При составлении описания кости необходимо указать:</w:t>
      </w:r>
    </w:p>
    <w:p w:rsidR="00817F98" w:rsidRPr="00043A03" w:rsidRDefault="00817F98" w:rsidP="002A7731">
      <w:pPr>
        <w:numPr>
          <w:ilvl w:val="0"/>
          <w:numId w:val="38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ёе название;</w:t>
      </w:r>
    </w:p>
    <w:p w:rsidR="00817F98" w:rsidRPr="00043A03" w:rsidRDefault="00817F98" w:rsidP="002A7731">
      <w:pPr>
        <w:numPr>
          <w:ilvl w:val="0"/>
          <w:numId w:val="38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принадлежность к одной из групп классификации костей (трубчатые, губчатые, плоские);</w:t>
      </w:r>
    </w:p>
    <w:p w:rsidR="00817F98" w:rsidRPr="00043A03" w:rsidRDefault="00817F98" w:rsidP="002A7731">
      <w:pPr>
        <w:numPr>
          <w:ilvl w:val="0"/>
          <w:numId w:val="38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принадлежность к отделу скелета;</w:t>
      </w:r>
    </w:p>
    <w:p w:rsidR="00817F98" w:rsidRPr="00043A03" w:rsidRDefault="00817F98" w:rsidP="002A7731">
      <w:pPr>
        <w:numPr>
          <w:ilvl w:val="0"/>
          <w:numId w:val="38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тип соединения костей.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Сделать вывод из проделанной работы.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Лабораторная работа №3.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Изучение микроскопического строения крови (микропрепараты крови человека и лягушки).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Цель работы</w:t>
      </w: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1.Изучить строение крови человека и лягушки.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2.Сравнить строение крови человека и лягушки и определить, чья кровь способна переносить больше кислорода.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Оборудование</w:t>
      </w: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 микроскопы, постоянные микропрепараты крови лягушки и человека, штатив для микропрепаратов.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Ход работы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1.Приведите в рабочее состояние микроскоп, определите увеличения.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2.Просмотрите кровь лягушки при малом и большом увеличении.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3.Зарисуйте эритроцит лягушки; опишите его форму и форму ядра. Данные запишите в таблицу.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4.Просмотрите кровь человека при малом, а затем при большом увеличении. Зарисуйте один из эритроцитов. Опишите его. Данные запишите в таблицу.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6.Укажите, чем эритроцит человека отличается от эритроцита лягушки. Раскройте преимущества, которые достигаются при этом.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7.Запишите в тетради, </w:t>
      </w:r>
      <w:proofErr w:type="gramStart"/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эритроциты</w:t>
      </w:r>
      <w:proofErr w:type="gramEnd"/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чьей крови – человека или лягушки – способны переносить больше кислорода. Объясните причину.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Особенности строения эритроцитов человека и лягушки.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Сравниваемые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признаки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Эритроцит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лягушки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Эритроцит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человека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1.Размеры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2.Форма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3.Количество в 1 мм</w:t>
      </w: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vertAlign w:val="superscript"/>
          <w:lang w:eastAsia="ru-RU"/>
        </w:rPr>
        <w:t>3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4.Наличие ядра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>Дополнительная информация</w:t>
      </w: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 общая площадь всех эритроцитов человека 3700 м</w:t>
      </w:r>
      <w:proofErr w:type="gramStart"/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vertAlign w:val="superscript"/>
          <w:lang w:eastAsia="ru-RU"/>
        </w:rPr>
        <w:t>2</w:t>
      </w:r>
      <w:proofErr w:type="gramEnd"/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т. е 1/3 гектара; если все эритроциты одного человека можно было уложить в ряд, то получилась бы лента, три раза опоясывающая земной шар по экватору; диаметр - 7-8мкм.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Эритроциты лягушки в 3 раза крупнее – длина – 23 мкм, ширина – 16 мкм; но их в 1 мм</w:t>
      </w: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vertAlign w:val="superscript"/>
          <w:lang w:eastAsia="ru-RU"/>
        </w:rPr>
        <w:t>3 </w:t>
      </w: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13 раз меньше – 400 тысяч.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Лабораторная работа № 4.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Изготовление самодельной модели </w:t>
      </w:r>
      <w:proofErr w:type="spellStart"/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Дондерса</w:t>
      </w:r>
      <w:proofErr w:type="spellEnd"/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.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Цель:</w:t>
      </w: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 изготовление модели </w:t>
      </w:r>
      <w:proofErr w:type="spellStart"/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Дондерса</w:t>
      </w:r>
      <w:proofErr w:type="spellEnd"/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</w:t>
      </w: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8F8ED"/>
          <w:lang w:eastAsia="ru-RU"/>
        </w:rPr>
        <w:t> </w:t>
      </w: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наблюдение</w:t>
      </w: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8F8ED"/>
          <w:lang w:eastAsia="ru-RU"/>
        </w:rPr>
        <w:t xml:space="preserve"> на модели </w:t>
      </w:r>
      <w:proofErr w:type="spellStart"/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8F8ED"/>
          <w:lang w:eastAsia="ru-RU"/>
        </w:rPr>
        <w:t>Дондерса</w:t>
      </w:r>
      <w:proofErr w:type="spellEnd"/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поступления воздуха в лёгкие и вытеснение его из лёгких</w:t>
      </w: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8F8ED"/>
          <w:lang w:eastAsia="ru-RU"/>
        </w:rPr>
        <w:t>. 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  <w:t>Оборудование</w:t>
      </w: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: пластиковая бутылка объемом 0,5 л, два воздушных шарика, скотч.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  <w:t>Ход работы.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Сделайте модель, показывающую механизм вдоха и выдоха (</w:t>
      </w:r>
      <w:proofErr w:type="gramStart"/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см</w:t>
      </w:r>
      <w:proofErr w:type="gramEnd"/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описание в учебнике, § 25, рис. 56). Разберите на модели </w:t>
      </w:r>
      <w:proofErr w:type="spellStart"/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Дондерса</w:t>
      </w:r>
      <w:proofErr w:type="spellEnd"/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что происходит при вдохе и выдохе. Заполните таблицу.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Механизм дыхания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Грудная полость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Давление в грудной полости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Легкие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Наружный воздух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Вдох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Выдох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Предлагаемые для выбора слова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Увеличивается или уменьшается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Падает или увеличивается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Расширяются или спадаются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Входит или выходит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Лабораторная работа №5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Определение частоты дыхания.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Цель</w:t>
      </w:r>
      <w:r w:rsidRPr="00043A0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> </w:t>
      </w: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работы</w:t>
      </w:r>
      <w:r w:rsidRPr="00043A0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>: </w:t>
      </w: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научиться подсчитывать дыхательные движения в покое.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Оборудование</w:t>
      </w: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 секундомер или часы с секундной стрелкой.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Ход</w:t>
      </w:r>
      <w:r w:rsidRPr="00043A0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> </w:t>
      </w: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работы</w:t>
      </w: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 работа проводится в парах.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1.Экспериментатор кладет на верхнюю часть груди </w:t>
      </w:r>
      <w:proofErr w:type="gramStart"/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испытуемого</w:t>
      </w:r>
      <w:proofErr w:type="gramEnd"/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широко расставленную руку и считает количество вдохов за 1 минуту (подсчет производится в положении стоя).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2.Проанализируйте ваши данные и запишите вывод.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К 15 годам у подростков частота дыхательных движений составляет 15 дыхательных движений в минуту. При занятиях физической культурой </w:t>
      </w:r>
      <w:proofErr w:type="spellStart"/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урежается</w:t>
      </w:r>
      <w:proofErr w:type="spellEnd"/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 составляет 10-15 .  Нагрузку при занятиях спортом следует регулировать так, чтобы частота дыхания после занятий не превышала у взрослых 30, у детей 40 дыхательных движений, а восстановление ее исходной величины происходило не позднее, чем за 7-9 мин.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-Если вы делаете менее 14 вдохов в минуту – замечательно. Так дышат обычно хорошо тренированные и выносливые люди. Можете по праву гордиться собой. Вбирая воздух полной грудью, вы даете легким расправиться, прекрасно вентилируете их, то есть делаете вашу дыхательную систему почти неуязвимой для возбудителей инфекции.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-Неплохим результатом считается от 14 до 18 вдохов в минуту. Именно так дышит большинство практически здоровых людей, которые могут болеть гриппом или ОРВИ не более 2 раз в сезон.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-Более 18 вдохов в минуту – это уже серьезный повод для беспокойства. При поверхностном и частом дыхании в легкие попадает лишь половина вдыхаемого воздуха. Для постоянного обновления легочной атмосферы этого явно недостаточно.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Лабораторная работа № 6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Изучение действия желудочного сока на белки, действия слюны на крахмал.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Изучение действия слюны на крахмал.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Цель: </w:t>
      </w: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убедиться, что в слюне есть ферменты, способные расщеплять крахмал.</w:t>
      </w: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 Оборудование: </w:t>
      </w: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 каждом столе: кусок накрахмаленного накануне сухого бинта, чашка Петри со слабым раствором йода, ватные палочки.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Ход работы.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Вариант №1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Условия опыта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Результаты опыта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Выводы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Крахмал + ферменты слюны (опыт).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 марле написали слюной букву</w:t>
      </w:r>
      <w:proofErr w:type="gramStart"/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А</w:t>
      </w:r>
      <w:proofErr w:type="gramEnd"/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выдержали в тепле 1 мин, подействовали йодной водой. На синем фоне …………..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Крахмал + вода (контроль)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 марле написали букву</w:t>
      </w:r>
      <w:proofErr w:type="gramStart"/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А</w:t>
      </w:r>
      <w:proofErr w:type="gramEnd"/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водой, выдержали в тепле 1 мин, затем марлю обработали йодной водой. Марля ……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Буква …………………………………….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Вариант №2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Вставьте в те</w:t>
      </w:r>
      <w:proofErr w:type="gramStart"/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кст пр</w:t>
      </w:r>
      <w:proofErr w:type="gramEnd"/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опущенные слова.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1.Когда мы готовим крахмальный клейстер, молекулы крахмала становятся более доступными для работы ферментов, превращающих нерастворимый крахмал в </w:t>
      </w:r>
      <w:proofErr w:type="gramStart"/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растворимую</w:t>
      </w:r>
      <w:proofErr w:type="gramEnd"/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______________________.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 При смачивании бинта крахмальным клейстером молекулы______________________ оседают на волокнах и высушенный бинт можно использовать для опытов.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3.Под действием </w:t>
      </w: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_____________________ </w:t>
      </w: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слюны молекулы крахмала распадаются до __________________________</w:t>
      </w:r>
      <w:proofErr w:type="gramStart"/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.</w:t>
      </w:r>
      <w:proofErr w:type="gramEnd"/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Эта реакция идет при температуре ________________________, поэтому бинт приходится согревать в руках.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4.При погружении расправленного бинта в йодный раствор молекулы крахмала с йодом дают_________________________ окрашивание. На синем фоне проявляется белая буква, так как в смоченном слюной месте образовалась ____________, а она с йодом _________ не дает.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Изучение действия желудочного сока на белки.</w:t>
      </w:r>
    </w:p>
    <w:p w:rsidR="00817F98" w:rsidRPr="00043A03" w:rsidRDefault="00817F98" w:rsidP="002A773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Цель работы: </w:t>
      </w: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выяснить условия действия ферментов желудочного сока на белки.</w:t>
      </w:r>
    </w:p>
    <w:p w:rsidR="00817F98" w:rsidRPr="00043A03" w:rsidRDefault="00817F98" w:rsidP="002A773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Оборудование</w:t>
      </w: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 штатив с тремя пробирками, пипетка, термометр хлопья белка куриного яйца, натуральный желудочный сок, 0,5%-ный раствор </w:t>
      </w:r>
      <w:proofErr w:type="spellStart"/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NaOH</w:t>
      </w:r>
      <w:proofErr w:type="spellEnd"/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водяная баня лед.</w:t>
      </w:r>
    </w:p>
    <w:p w:rsidR="00817F98" w:rsidRPr="00043A03" w:rsidRDefault="00817F98" w:rsidP="002A773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17F98" w:rsidRPr="00043A03" w:rsidRDefault="00817F98" w:rsidP="002A773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Ход работы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Вариант №1</w:t>
      </w:r>
    </w:p>
    <w:p w:rsidR="00817F98" w:rsidRPr="00043A03" w:rsidRDefault="00817F98" w:rsidP="002A7731">
      <w:pPr>
        <w:numPr>
          <w:ilvl w:val="0"/>
          <w:numId w:val="39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каждую пробирку поместите хлопья белка куриного яйца.</w:t>
      </w:r>
    </w:p>
    <w:p w:rsidR="00817F98" w:rsidRPr="00043A03" w:rsidRDefault="00817F98" w:rsidP="002A7731">
      <w:pPr>
        <w:numPr>
          <w:ilvl w:val="0"/>
          <w:numId w:val="39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каждую пробирку прилейте по 1 мл натурального желудочного сока</w:t>
      </w:r>
    </w:p>
    <w:p w:rsidR="00817F98" w:rsidRPr="00043A03" w:rsidRDefault="00817F98" w:rsidP="002A7731">
      <w:pPr>
        <w:numPr>
          <w:ilvl w:val="0"/>
          <w:numId w:val="39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Первую пробирку поставьте на водяную баню при температуре +37°С.</w:t>
      </w:r>
    </w:p>
    <w:p w:rsidR="00817F98" w:rsidRPr="00043A03" w:rsidRDefault="00817F98" w:rsidP="002A7731">
      <w:pPr>
        <w:numPr>
          <w:ilvl w:val="0"/>
          <w:numId w:val="39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Вторую пробирку поставьте в воду со льдом или снегом.</w:t>
      </w:r>
    </w:p>
    <w:p w:rsidR="00817F98" w:rsidRPr="00043A03" w:rsidRDefault="00817F98" w:rsidP="002A7731">
      <w:pPr>
        <w:numPr>
          <w:ilvl w:val="0"/>
          <w:numId w:val="39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третью пробирку добавьте 3 капли 0,5%-ного раствора </w:t>
      </w:r>
      <w:proofErr w:type="spellStart"/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NaOH</w:t>
      </w:r>
      <w:proofErr w:type="spellEnd"/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и поставьте ее на водяную баню при температуре +37 °С.</w:t>
      </w:r>
    </w:p>
    <w:p w:rsidR="00817F98" w:rsidRPr="00043A03" w:rsidRDefault="00817F98" w:rsidP="002A7731">
      <w:pPr>
        <w:numPr>
          <w:ilvl w:val="0"/>
          <w:numId w:val="39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Через 30 мин рассмотрите содержимое пробирок.</w:t>
      </w:r>
    </w:p>
    <w:p w:rsidR="00817F98" w:rsidRPr="00043A03" w:rsidRDefault="00817F98" w:rsidP="002A773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17F98" w:rsidRPr="00043A03" w:rsidRDefault="00817F98" w:rsidP="002A773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Отчетное задание</w:t>
      </w:r>
    </w:p>
    <w:p w:rsidR="00817F98" w:rsidRPr="00043A03" w:rsidRDefault="00817F98" w:rsidP="002A7731">
      <w:pPr>
        <w:numPr>
          <w:ilvl w:val="0"/>
          <w:numId w:val="40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Заполните таблицу:</w:t>
      </w:r>
    </w:p>
    <w:p w:rsidR="00817F98" w:rsidRPr="00043A03" w:rsidRDefault="00817F98" w:rsidP="002A773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17F98" w:rsidRPr="00043A03" w:rsidRDefault="00817F98" w:rsidP="002A773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ВЛИЯНИЕ ФЕРМЕНТОВ ЖЕЛУДОЧНОГО СОКА НА БЕЛОК КУРИНОГО ЯЙЦА</w:t>
      </w:r>
    </w:p>
    <w:p w:rsidR="00817F98" w:rsidRPr="00043A03" w:rsidRDefault="00817F98" w:rsidP="002A773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Условия опыта</w:t>
      </w:r>
    </w:p>
    <w:p w:rsidR="00817F98" w:rsidRPr="00043A03" w:rsidRDefault="00817F98" w:rsidP="002A773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Наблюдения</w:t>
      </w:r>
    </w:p>
    <w:p w:rsidR="00817F98" w:rsidRPr="00043A03" w:rsidRDefault="00817F98" w:rsidP="002A773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Выводы из опыта</w:t>
      </w:r>
    </w:p>
    <w:p w:rsidR="00817F98" w:rsidRPr="00043A03" w:rsidRDefault="00817F98" w:rsidP="002A773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 Сделайте вывод о необходимых условиях, при которых ферменты желу</w:t>
      </w: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softHyphen/>
        <w:t>дочного сока действуют на белки.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Вариант №2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 Изучение действия желудочного сока на белки.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1.1. При помощи пинцета поместить в три пронумерованные пробирки по небольшому кусочку варёного яйца.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1.2. В каждую пробирку долить 1 мл желудочного сока.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1.3. Включить водяную баню и выставить её температуру на уровень 36-38 ?С.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1.4. Поместить пробирку №1 на водяную баню.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1.5. В пробирку №2 долить 1 мл щёлочи и поставить её на водяную баню.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1.6. Пробирку №3 поставить в стакан со льдом.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1.7. Через полчаса отметить изменения, которые произошли с содержимым пробирок.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1.8. Сделать вывод из проделанной работы.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 Изучение действия слюны на крахмал.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2.1. Взять небольшие кусочки чёрного хлеба, варёного яйца и мяса. Разжевать их. Отметить, при </w:t>
      </w:r>
      <w:proofErr w:type="gramStart"/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разжёвывании</w:t>
      </w:r>
      <w:proofErr w:type="gramEnd"/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какого из продуктов во рту появляется сладковатый привкус.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2.2. Результат наблюдений занести в таблицу.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2.3. Сделать вывод из проделанной работы.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Лабораторная работа № 7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Изучение строения головного мозга человека (по муляжам).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Цель</w:t>
      </w: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 изучить строение головного мозга, раскрыть особенности, выяснить значение, продолжить развитие умений и навыков наблюдать и описывать эксперимент.</w:t>
      </w: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  <w:t>Оборудование</w:t>
      </w: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: таблица “Строение головного мозга”, муляжи головного мозга.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Ход работы.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1.Рассмотрите муляжи головного мозга, найдите отделы головного мозга: продолговатый, мозжечок, средний, промежуточный, большие полушария переднего мозга.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2.С помощью текста учебника выясните строение и функции каждого отдела.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3.Заполните таблицу.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Отдел мозга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Местоположение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Расположение белого и серого вещества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Функции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Продолговатый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Средний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Промежуточный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Мозжечок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Большие полушария переднего мозга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Практическая работа.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Измерение массы и роста своего организма.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  <w:t>Цель работы</w:t>
      </w: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: научиться измерять и оценивать показатели физического развития.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  <w:t>Оборудование</w:t>
      </w: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: ростомер, напольные весы, сантиметровая лента.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  <w:t>Ход работы: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1.</w:t>
      </w:r>
      <w:r w:rsidRPr="00043A03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  <w:lang w:eastAsia="ru-RU"/>
        </w:rPr>
        <w:t>Измерение роста</w:t>
      </w: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 Измерение роста проводится с помощью ростомера. Испытуемый должен встать на платформу ростомера, касаясь вертикальной стойки пятками, ягодицами, межлопаточной областью и затылком. Экспериментатор измеряет рост испытуемого и записывает полученный результат.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  <w:lang w:eastAsia="ru-RU"/>
        </w:rPr>
        <w:t>Определение массы тела</w:t>
      </w: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 Измерение проводится с помощью медицинских весов.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Полученный результат запишите.</w:t>
      </w:r>
    </w:p>
    <w:p w:rsidR="00817F98" w:rsidRPr="00043A03" w:rsidRDefault="00817F98" w:rsidP="002A773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2. Сделайте вывод о степени вашего физического развития. </w:t>
      </w: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Рост мальчиков от 12 до 17 лет (</w:t>
      </w:r>
      <w:proofErr w:type="gramStart"/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см</w:t>
      </w:r>
      <w:proofErr w:type="gramEnd"/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)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Возраст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Показатель</w:t>
      </w: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очень низкий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низкий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ниже среднего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средний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выше среднего</w:t>
      </w:r>
    </w:p>
    <w:p w:rsidR="00817F98" w:rsidRPr="00043A03" w:rsidRDefault="00817F98" w:rsidP="002A7731">
      <w:pPr>
        <w:spacing w:after="0" w:line="240" w:lineRule="auto"/>
        <w:ind w:right="7511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высокий</w:t>
      </w: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очень</w:t>
      </w: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br/>
        <w:t>высокий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12 лет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&lt;136,2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136,2-140,0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140,0-143,6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143,6-154,5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154,5-159,5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159,5-163,5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&gt;163,5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13 лет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&lt;141,8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141,8-145,7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145,7-149,8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149,8-160,6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160,6-166,0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166,0-170,7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&gt;170,7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14 лет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&lt;148,3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148,3-152,3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152,3-156,2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156,2-167,7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167,7-172,0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172,0-176,7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&gt;176,7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15 лет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&lt;154,6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154,6-158,6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158,6-162,5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162,5-173,5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173,5-177,6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177,6-181,6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&gt;181,6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16 лет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&lt;158,8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158,8-163,2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163,2-166,8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166,8-177,8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177,8-182,0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182,0-186,3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&gt;186,3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17 лет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&lt;162,8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162,8-166,6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166,6-171,6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171,6-181,6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181,6-186,0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186,0-188,5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&gt;188,5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</w:p>
    <w:p w:rsidR="00817F98" w:rsidRPr="00043A03" w:rsidRDefault="00817F98" w:rsidP="002A773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Вес мальчиков от 12 до 17 лет </w:t>
      </w:r>
      <w:proofErr w:type="gramStart"/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( </w:t>
      </w:r>
      <w:proofErr w:type="gramEnd"/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кг )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Возраст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Показатель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Очень низкий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низкий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lastRenderedPageBreak/>
        <w:t>ниже среднего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средний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выше среднего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высокий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очень высокий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12 лет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&lt;28,2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28,2-30,7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30,7-34,4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34,4-45,1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45,1-50,6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50,6-58,7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&gt;58,7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13 лет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&lt;30,9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30,9-33,8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33,8-38,0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38,0-50,6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50,6-56,8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56,8-66,0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&gt;66,0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14 лет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&lt;34,3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34,3-38,0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38,0-42,8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42,8-56,6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56,6-63,4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63,4-73,2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&gt;73,2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15 лет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&lt;38,7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38,7-43,0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43,0-48,3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48,3-62,8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62,8-70,0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70,0-80,1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&gt;80,1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16 лет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&lt;44,0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44,0-48,3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48,3-54,0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54,0-69,6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69,6-76,5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76,5-84,7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&gt;84,7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17 лет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&lt;49,3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49,3-54,6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54,6-59,8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59,8-74,0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74,0-80,1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80,1-87,8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&gt;87,8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17F98" w:rsidRPr="00043A03" w:rsidRDefault="00817F98" w:rsidP="002A773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Рост девочек от 12 до 17 лет (</w:t>
      </w:r>
      <w:proofErr w:type="gramStart"/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см</w:t>
      </w:r>
      <w:proofErr w:type="gramEnd"/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)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Возраст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Показатель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Очень низкий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низкий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ниже среднего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средний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выше среднего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высокий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очень высокий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12 лет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&lt;137,6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137,6-142,2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142,2-145,9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145,9-154,2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154,2-159,2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159,2-163,2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&gt;163,2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13 лет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&lt;143,0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143,0-148,3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148,3-151,8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151,8-159,8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159,8-163,7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163,7-168,0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&gt;168,0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14 лет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&lt;147,8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147,8-152,6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152,6-155,4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155,4-163,6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163,6-167,2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167,2-171,2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&gt;171,2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15 лет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&lt;150,7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150,7-154,4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154,4-157,2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157,2-166,0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166,0-169,2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169,2-173,4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&gt;173,4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16 лет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&lt;151,6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151,6-155,2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155,2-158,0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158,0-166,8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166,8-170,2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170,2-173,8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&gt;173,8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17 лет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&lt;152,2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152,2-155,8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155,8-158,6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158,6-169,2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169,2-170,4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170,4-174,2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&gt;174,2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</w:p>
    <w:p w:rsidR="00817F98" w:rsidRPr="00043A03" w:rsidRDefault="00817F98" w:rsidP="002A773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Вес девочек от 12 до 17 лет (</w:t>
      </w:r>
      <w:proofErr w:type="gramStart"/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кг</w:t>
      </w:r>
      <w:proofErr w:type="gramEnd"/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)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Возраст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Показатель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очень низкий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низкий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ниже среднего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средний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выше среднего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высокий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очень высокий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12 лет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&lt;27,8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27,8-31,8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31,8-36,0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36,0-45,4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45,4-51,8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51,8-63,4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&gt;63,4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13 лет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&lt;32,0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32,0-38,7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38,7-43,0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43,0-52,5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52,5-59,0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59,0-69,0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&gt;69,0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14 лет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&lt;37,6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37,6-43,8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43,8-48,2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48,2-58,0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58,0-64,0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64,0-72,2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&gt;72,2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15 лет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&lt;42,0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42,0-46,8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46,8-50,6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50,6-60,4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60,4-66,5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66,5-74,9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&gt;74,9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16 лет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&lt;45,2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45,2-48,4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48,4-51,8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51,8-61,3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61,3-67,6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67,6-75,6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&gt;75,6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17 лет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&lt;46,2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46,2-49,2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49,2-52,9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52,9-61,9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61,9-68,0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68,0-76,0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&gt;76,0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Практическая работа 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Распознавание на таблицах органов и систем органов человека.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  <w:t>Цель работы: </w:t>
      </w: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распознавать органы на таблицах, определять систему органов, к </w:t>
      </w:r>
      <w:proofErr w:type="gramStart"/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которому</w:t>
      </w:r>
      <w:proofErr w:type="gramEnd"/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относится данный орган.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  <w:t>Оборудование: </w:t>
      </w: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карточки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  <w:t>Ход работы: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1.Рассмотрите рисунок.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2.Определите, какие органы отмечены на рисунке.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3.Заполните таблицу.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Название органа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Система органов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1695450" cy="2457450"/>
            <wp:effectExtent l="0" t="0" r="0" b="0"/>
            <wp:docPr id="30" name="Рисунок 3" descr="hello_html_5806b7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ello_html_5806b775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0" cy="2457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Практическая работа №3.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Утомление при статической и динамической работе.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  <w:t>Цель работы: </w:t>
      </w: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наблюдение и выявление признаков утомления при статической и динамической работе.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  <w:t>Оборудование: </w:t>
      </w: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секундомер, гантели весом 4-5 кг.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  <w:t>Ход работы: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1. </w:t>
      </w: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Утомление при статистической работе</w:t>
      </w: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Проведите опыт: возьмите портфель с книгами, засеките время по секундомеру и держите портфель в отведенной руке столько, сколько сможете. О конечном результате утомления судят по предельной продолжительности работы, возможной для данного человека. Измеряют время от начального момента работы до ее вынужденного прекращения в результате наступившего утомления. Чтобы проследить, как развивается утомление, заполните таблицу.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2. </w:t>
      </w: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Утомление при динамической работе</w:t>
      </w: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Проведите опыт после 10 мин отдыха: поднимайте и опускайте груз до уровня отметки. Запишите данные в таблицу.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Стадия утомления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Признак утомления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Время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Статисти</w:t>
      </w:r>
      <w:proofErr w:type="spellEnd"/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ческая</w:t>
      </w:r>
      <w:proofErr w:type="spellEnd"/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Динами-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ческая</w:t>
      </w:r>
      <w:proofErr w:type="spellEnd"/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Начало работы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Рука удерживает груз у сигнальной отметки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I стадия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Медленное опускание груза и подъем руки выше контрольной отметки (совершается рывком)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II стадия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Покраснение лица, дрожание рук, ухудшение координации движения, покачивание корпусом, резкое изгибание туловища в противоположную сторону для противовеса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III стадия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Рука опускается - отказ продолжать опыт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3. Закончите вывод. Статическая работа утомительнее, чем динамическая, так как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Практическая работа № 4.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Определение нарушения осанки и плоскостопия.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  <w:t>Цель работы: </w:t>
      </w: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выявить нарушения осанки и плоскостопие</w:t>
      </w: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.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  <w:t>Оборудование: </w:t>
      </w: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сантиметровая лента, отпечаток стопы на белой бумаге.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  <w:t>Ход работы: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Проверьте, нет ли у вас плоскостопия.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Получив на белой бумаге след ступни, проведите необходимые измерения.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1.Соедините касательной след от плюсны со следом от пятки (линия АК).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2.Найдите середину линии АК, обозначаем её буквой М.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3.Проведите два отрезка, перпендикулярные линии АК, восстановив их в точке касания</w:t>
      </w:r>
      <w:proofErr w:type="gramStart"/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А</w:t>
      </w:r>
      <w:proofErr w:type="gramEnd"/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 в средней точке М. Точка пересечения линии МD со следом обозначена буквой С.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4.Измерьте отрезки АВ и С</w:t>
      </w:r>
      <w:proofErr w:type="gramStart"/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D</w:t>
      </w:r>
      <w:proofErr w:type="gramEnd"/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Точка</w:t>
      </w:r>
      <w:proofErr w:type="gramStart"/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</w:t>
      </w:r>
      <w:proofErr w:type="gramEnd"/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лежит в том месте, где линия МД пересекает след ступни в средней части. У некоторых отрезок С</w:t>
      </w:r>
      <w:proofErr w:type="gramStart"/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D</w:t>
      </w:r>
      <w:proofErr w:type="gramEnd"/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может равняться нулю.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5.Определите соотношение С</w:t>
      </w:r>
      <w:proofErr w:type="gramStart"/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D</w:t>
      </w:r>
      <w:proofErr w:type="gramEnd"/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 АВ и сопоставьте свои результаты со следующими нормативами. Отношение С</w:t>
      </w:r>
      <w:proofErr w:type="gramStart"/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D</w:t>
      </w:r>
      <w:proofErr w:type="gramEnd"/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\АВ х 100% не должно превышать 33%. Более высокие результаты говорят о плоскостопии.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Запишите полученные результаты.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 Расстояние между головками плюсневых костей, сочленяющихся с первым и пятым пальцем, АВ =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2. Поперечник следа в средней части ступни С</w:t>
      </w:r>
      <w:proofErr w:type="gramStart"/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D</w:t>
      </w:r>
      <w:proofErr w:type="gramEnd"/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=.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Если это отношение не превышает 33%, значит, норма.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Вывод на основе ваших измерений: плоскостопие есть или нет?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>Проверьте свою осанку. Заполните таблицу</w:t>
      </w: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Наличие нарушений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Результаты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наблюдений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Вывод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Выявление боковых искривлений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Углы лопаток на одном уровне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Один плечевой сустав расположен выше другого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З. Треугольники, образованные между ту</w:t>
      </w: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softHyphen/>
        <w:t>ловищем и опущенными руками, равны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4. Задние отростки позвонков образуют прямую линию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«Да» или «нет»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1.________________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2.________________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3._______________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4.________________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Определение сутулости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Мерной лентой измерьте расстояние между наиболее удаленными друг от друга точками плеча в области плечевых суставов« левой и правой руки: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А </w:t>
      </w: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 стороны груди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gramStart"/>
      <w:r w:rsidRPr="00043A03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Б</w:t>
      </w:r>
      <w:proofErr w:type="gramEnd"/>
      <w:r w:rsidRPr="00043A03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 </w:t>
      </w: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 стороны спины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Разделите первый результат на второй. Чем дробь меньше, тем сутулость меньше. Если частное близко к 1, то это норма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А__________________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gramStart"/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</w:t>
      </w:r>
      <w:proofErr w:type="gramEnd"/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__________________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</w:t>
      </w:r>
      <w:proofErr w:type="gramStart"/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:Б</w:t>
      </w:r>
      <w:proofErr w:type="gramEnd"/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___________________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Определение нарушений поясничного изгиба позвоночника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Встаньте спиной к стене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 Просуньте ладонь между стеной и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поясницей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 Попробуйте просунуть кулак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Если последнее удастся, то осанка на</w:t>
      </w: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softHyphen/>
        <w:t>рушена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Норма ____________________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Осанка нару</w:t>
      </w: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softHyphen/>
        <w:t>шена ____________________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Вывод: Возможные причины нарушения осанки: ____________________________________________________________________________________________________________________________________________________________________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Практическая работа</w:t>
      </w:r>
      <w:r w:rsidRPr="00043A0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> </w:t>
      </w: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№5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Измерение кровяного давления.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  <w:t>Цель работы: </w:t>
      </w: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научиться измерять давление с помощью тонометра</w:t>
      </w: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  <w:t>, </w:t>
      </w: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рассчитывать значение артериального давления по формулам, проводить сравнение и анализ данных.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  <w:t>Оборудование: </w:t>
      </w: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тонометр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  <w:t>Ход работы: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Манжетку тонометра оборачивают вокруг левого плеча испытуемого (предварительно обнажив левую руку). В области локтевой ямки устанавливают фонендоскоп. Левая рука испытуемого разогнута и под локоть подставляется ладонь правой руки. Экспериментатор нагнетает воздух в манжетку до отметки 150 — 170 мм рт. ст. Затем воздух из манжетки медленно </w:t>
      </w:r>
      <w:proofErr w:type="gramStart"/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выпускается</w:t>
      </w:r>
      <w:proofErr w:type="gramEnd"/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и прослушиваются тоны. В момент первого звукового сигнала шкала прибора показывает величину систолического давления (так как в этот момент только во время систолы левого желудочка кровь проталкивается через сдавленный участок артерии). Экспериментатор записывает величину давления. Постепенно звуковой сигнал будет ослабевать и исчезнет. В этот момент на шкале можно видеть величину диастолического давления. Экспериментатор фиксирует и эту величину. Для получения более точных результатов опыт следует повторить несколько раз. 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1. Сравните данные, полученные в эксперименте со среднестатистическими табличными данными по артериальному давлению для вашего возраста. Сделайте вывод. 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2. Рассчитайте значения пульсового (ПД), среднего артериального (</w:t>
      </w:r>
      <w:proofErr w:type="spellStart"/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АДср</w:t>
      </w:r>
      <w:proofErr w:type="spellEnd"/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) и собственного артериального давлений (</w:t>
      </w:r>
      <w:proofErr w:type="spellStart"/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АДсист</w:t>
      </w:r>
      <w:proofErr w:type="spellEnd"/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и </w:t>
      </w:r>
      <w:proofErr w:type="spellStart"/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АДдиаст</w:t>
      </w:r>
      <w:proofErr w:type="spellEnd"/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). Известно, что в норме у здорового человека пульсовое давление составляет примерно 45 мм рт. ст. </w:t>
      </w: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gramStart"/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Артериальное</w:t>
      </w:r>
      <w:proofErr w:type="gramEnd"/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(АД): </w:t>
      </w: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АД </w:t>
      </w:r>
      <w:proofErr w:type="spellStart"/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сист</w:t>
      </w:r>
      <w:proofErr w:type="spellEnd"/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. = 1,7 х возраст + 83 </w:t>
      </w: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АД </w:t>
      </w:r>
      <w:proofErr w:type="spellStart"/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диаст</w:t>
      </w:r>
      <w:proofErr w:type="spellEnd"/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. = 1,6 х возраст + 42 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Пульсовое (ПД): </w:t>
      </w: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ПД = АД </w:t>
      </w:r>
      <w:proofErr w:type="spellStart"/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сист</w:t>
      </w:r>
      <w:proofErr w:type="spellEnd"/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. — АД </w:t>
      </w:r>
      <w:proofErr w:type="spellStart"/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диаст</w:t>
      </w:r>
      <w:proofErr w:type="spellEnd"/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. 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Среднее артериальное (</w:t>
      </w:r>
      <w:proofErr w:type="spellStart"/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АДср</w:t>
      </w:r>
      <w:proofErr w:type="spellEnd"/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): </w:t>
      </w: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proofErr w:type="spellStart"/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Адср</w:t>
      </w:r>
      <w:proofErr w:type="spellEnd"/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. = </w:t>
      </w:r>
      <w:proofErr w:type="gramStart"/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(АД </w:t>
      </w:r>
      <w:proofErr w:type="spellStart"/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сист</w:t>
      </w:r>
      <w:proofErr w:type="spellEnd"/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.</w:t>
      </w:r>
      <w:proofErr w:type="gramEnd"/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— </w:t>
      </w:r>
      <w:proofErr w:type="gramStart"/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АД </w:t>
      </w:r>
      <w:proofErr w:type="spellStart"/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диаст</w:t>
      </w:r>
      <w:proofErr w:type="spellEnd"/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.) /3 + АД </w:t>
      </w:r>
      <w:proofErr w:type="spellStart"/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диаст</w:t>
      </w:r>
      <w:proofErr w:type="spellEnd"/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. </w:t>
      </w: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proofErr w:type="gramEnd"/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  <w:t>Оценка результатов.</w:t>
      </w: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br/>
      </w: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Сравните расчетные данные, полученные в эксперименте, с данными, </w:t>
      </w: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lastRenderedPageBreak/>
        <w:t>представленными в таблице. </w:t>
      </w: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  <w:t>Таблица.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  <w:t>Средние показатели максимального и минимального давления крови для учащихся </w:t>
      </w: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br/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Возраст, лет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Мальчики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Девочки 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11-12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105/71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105/72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13-14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109/73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109/74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15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112/75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112/72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16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118/73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116/72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17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119/75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118/76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18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120/80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120/80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  <w:t>Вывод</w:t>
      </w: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: Какую опасность для человека представляет постоянно высокое давление? В каких сосудах нашего организма максимально низкое давление и почему?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Практическая работа №6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Подсчет ударов пульса в покое и при физической нагрузке.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  <w:t>Цель работы: </w:t>
      </w: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определение зависимости пульса от физических нагрузок.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  <w:t>Оборудование: </w:t>
      </w: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секундомер.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  <w:t>Ход работы: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1.Определить частоту сердечных сокращений в состоянии покоя. Для этого подсчитайте число пульсовых сокращений за 10 </w:t>
      </w:r>
      <w:proofErr w:type="gramStart"/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</w:t>
      </w:r>
      <w:proofErr w:type="gramEnd"/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 умножить получен</w:t>
      </w: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softHyphen/>
        <w:t>ное число на 6. В состоянии покоя измерения проводят 3 раза и берут среднее. В норме оно должно быть в пределах 65-79 сокращений в минуту.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2.Сделайте 20 приседаний.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3.После окончания выполнения упражнения быстро сядьте на свое место в течение 10 </w:t>
      </w:r>
      <w:proofErr w:type="gramStart"/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 просчитайте</w:t>
      </w:r>
      <w:proofErr w:type="gramEnd"/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пульс. Такой же подсчет надо выполнять спустя 1,2,3,4,5. Прочитайте инструкцию </w:t>
      </w:r>
      <w:proofErr w:type="gramStart"/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</w:t>
      </w:r>
      <w:proofErr w:type="gramEnd"/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с. 94 </w:t>
      </w:r>
      <w:proofErr w:type="gramStart"/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учебника</w:t>
      </w:r>
      <w:proofErr w:type="gramEnd"/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проведите пробу. Запишите полу</w:t>
      </w: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softHyphen/>
        <w:t>ченные данные в таблицу.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Частота сердечных сокращений.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состоянии покоя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После нагрузки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Спустя 1 мин.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Спустя 2 мин.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Спустя 3 мин.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Спустя 4 мин.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Спустя 5 мин.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___ ___ ____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Средняя ___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минуту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__ х 6 = __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Постройте график возвращения работы </w:t>
      </w:r>
      <w:proofErr w:type="gramStart"/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сердца</w:t>
      </w:r>
      <w:proofErr w:type="gramEnd"/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 состоянию покоя после дозированной нагрузки.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Отложите на оси ординат число сердечных сокращений (частота сердечных сокращений - ЧСС) в состоянии покоя и проведите горизонтальную линию.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Результаты измерений ЧСС после завершения работы и спустя 1,2,3,4 мин укажите на оси </w:t>
      </w:r>
      <w:proofErr w:type="spellStart"/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абцисс</w:t>
      </w:r>
      <w:proofErr w:type="spellEnd"/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Постройте кривую.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anchor distT="0" distB="0" distL="114300" distR="114300" simplePos="0" relativeHeight="251665408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304800" cy="304800"/>
            <wp:effectExtent l="0" t="0" r="0" b="0"/>
            <wp:wrapSquare wrapText="bothSides"/>
            <wp:docPr id="31" name="Рисунок 3" descr="hello_html_m2a7690f7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ello_html_m2a7690f7.gif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●Сравните эти данные </w:t>
      </w:r>
      <w:proofErr w:type="gramStart"/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</w:t>
      </w:r>
      <w:proofErr w:type="gramEnd"/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gramStart"/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нормативными</w:t>
      </w:r>
      <w:proofErr w:type="gramEnd"/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Сделайте вывод о состоянии своей сосудистой системы. Если ЧСС увеличилось меньше, чем на 1/3, - результаты хорошие, если больше – то плохие. После нагрузки пульс должен вернуться к исходному состоянию не более чем за 2 мин. Временное понижение исходного уровня является нормальной реакцией здорового организма.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Практическая работа №7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Изучение приемов остановки капиллярного, артериального и венозного кровотечений.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  <w:t>Цель работы: </w:t>
      </w: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научиться практически, оказывать первую помощь при кровотечениях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gramStart"/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  <w:t>Оборудование: </w:t>
      </w: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перевязочные материалы, жгут, кусок ткани, карандаш, блокнот для записи, йод, вазелин или крем (имитатор антисептика мази), вата, ножницы.</w:t>
      </w:r>
      <w:proofErr w:type="gramEnd"/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  <w:t>Ход работы: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1.Прочитайте параграф учебника, заполните таблицу.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Вид кровотечения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Признаки кровотечения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Меры первой помощи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Обоснование мер первой помощи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Капиллярное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Артериальное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Венозное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2.Закрепите изученный материал на практике.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Капиллярное кровотечение.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1.Обработайте края условной раны йодом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2.Отрежьте квадратный кусок бинта и сложите его вчетверо. Нанесите на сложенный бинт мазь и приложите к ране, сверху положите вату и сделайте повязку.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Артериальное кровотечение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 Найти на себе типичные места для прижатия артерий к костям с целью остановки кровотечения.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 Определите место наложения жгута при условном ранении.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3. Положите под жгут кусок ткани, сделайте жгутом 2-3 оборота, пока не перестанет прощупываться пульсация.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Внимание! Жгут сразу же ослабьте!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4. Вложите записку с обозначением времени наложения жгута.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Запомните правила наложения жгута: жгут накладывают на 1. – 2 часа в тёплое время года и на 1 час в холодное. Под жгут кладут записку с указанием даты и времени наложения жгута.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Венозное кровотечение.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1.Определите условное место повреждения (на конечности).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2.Поднимите конечность вверх, чтобы исключить большой приток крови к месту повреждения.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3.При появлении венозного кровотечения наложите давящую повязку.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4.При повреждении крупного венозного сосуда наложите жгут.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Внимание:</w:t>
      </w: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при артериальном и венозном кровотечениях после оказания первой помощи пострадавший должен быть обязательно доставлен в больницу.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Практическая работа №8.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Определение норм рационального питания.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  <w:t>Цель работы: </w:t>
      </w: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учиться грамотно, составлять суточный пищевой рацион для подростков.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  <w:t>Оборудование: </w:t>
      </w: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таблицы химического состава пищевых продуктов и калорийности, энергетической потребности детей и подростков различного возраста, суточных норм белков, жиров и углеводов в пище детей и подростков.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  <w:t>Ход работы: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Задание</w:t>
      </w:r>
      <w:proofErr w:type="gramStart"/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</w:t>
      </w:r>
      <w:proofErr w:type="gramEnd"/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Таблица энергетической и пищевой ценности продукции </w:t>
      </w: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br/>
        <w:t>кафе быстрого питания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Блюда и напитки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Энергетическая ценность (</w:t>
      </w:r>
      <w:proofErr w:type="gramStart"/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ккал</w:t>
      </w:r>
      <w:proofErr w:type="gramEnd"/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)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Белки (г)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lastRenderedPageBreak/>
        <w:t>Жиры (г)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Углеводы (г)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Двойной </w:t>
      </w:r>
      <w:proofErr w:type="spellStart"/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МакМаффин</w:t>
      </w:r>
      <w:proofErr w:type="spellEnd"/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043A03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(булочка, майонез, салат, помидор, сыр, свинина)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425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39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33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41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Фреш</w:t>
      </w:r>
      <w:proofErr w:type="spellEnd"/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МакМаффин</w:t>
      </w:r>
      <w:proofErr w:type="spellEnd"/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043A03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(булочка, майонез, салат, помидор, сыр, ветчина)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380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19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18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35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Чикен</w:t>
      </w:r>
      <w:proofErr w:type="spellEnd"/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Фреш</w:t>
      </w:r>
      <w:proofErr w:type="spellEnd"/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МакМаффин</w:t>
      </w:r>
      <w:proofErr w:type="spellEnd"/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(булочка, майонез, салат, помидор, сыр, курица)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355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13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15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42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Омлет с ветчиной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350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21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14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35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Салат овощной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60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0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10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Салат «Цезарь»</w:t>
      </w:r>
      <w:r w:rsidRPr="00043A03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 (курица, салат, майонез, гренки)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250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14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12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15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Картофель по-деревенски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315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5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16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38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Маленькая порция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картофеля фри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225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12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29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Мороженое с шоколадным наполнителем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325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6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11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50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Вафельный рожок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135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22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«Кока-Кола»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170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0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0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42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Апельсиновый сок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225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0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35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Чай без сахара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0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0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0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0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Чай с сахаром (две чайные ложки)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68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0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0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14</w:t>
      </w:r>
    </w:p>
    <w:p w:rsidR="00817F98" w:rsidRPr="00043A03" w:rsidRDefault="00817F98" w:rsidP="002A7731">
      <w:pPr>
        <w:pBdr>
          <w:top w:val="single" w:sz="6" w:space="0" w:color="C0C0C0"/>
          <w:left w:val="single" w:sz="6" w:space="0" w:color="C0C0C0"/>
          <w:bottom w:val="single" w:sz="6" w:space="0" w:color="C0C0C0"/>
          <w:right w:val="single" w:sz="6" w:space="0" w:color="C0C0C0"/>
        </w:pBd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Энергозатраты</w:t>
      </w:r>
      <w:proofErr w:type="spellEnd"/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при различных видах физической активности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Виды физической активности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Энергетическая стоимость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Прогулка – 5 км/ч; езда на велосипеде – 10 км/ч; волейбол любительский; стрельба из лука; гребля народная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4,5 ккал/мин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Прогулка – 5,5 км/ч; езда на велосипеде – 13 км/ч; настольный теннис; большой теннис (парный)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5,5 ккал/мин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Ритмическая гимнастика; прогулка – 6,5 км/ч; езда на велосипеде – 16 км/ч; каноэ – 6,5 км/ч; верховая езда – быстрая рысь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6,5 ккал/мин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gramStart"/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Роликовые коньки – 15 км/ч; прогулка – 8 км/ч; езда на велосипеде – 17,5 км/ч; бадминтон – соревнования; большой теннис – одиночный разряд; лёгкий спуск с горы на лыжах; водные лыжи</w:t>
      </w:r>
      <w:proofErr w:type="gramEnd"/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7,5 ккал/мин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Бег трусцой; езда на велосипеде – 19 км/ч; энергичный спуск с горы на лыжах; баскетбол; хоккей с шайбой; футбол; игра с мячом в воде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9,5 ккал/мин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1)Фёдор, нападающий в футбольном клубе, после вечерней игры  решил поужинать в ресторане быстрого питания.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Используя данные таблиц 1 и 2, предложите Фёдору оптимальное по калорийности, с максимальным содержанием углеводов меню из перечня блюд и напитков для того, чтобы компенсировать </w:t>
      </w:r>
      <w:proofErr w:type="spellStart"/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энергозатраты</w:t>
      </w:r>
      <w:proofErr w:type="spellEnd"/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во время футбольного матча,  продолжавшегося для спортсмена 89  минут. При выборе учтите, что Фёдор обязательно закажет «Кока-Колу». 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В ответе укажите</w:t>
      </w: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: </w:t>
      </w:r>
      <w:proofErr w:type="spellStart"/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энергозатраты</w:t>
      </w:r>
      <w:proofErr w:type="spellEnd"/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спортсмена; </w:t>
      </w: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заказанные</w:t>
      </w: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 блюда, которые не должны повторяться; количество углеводов; калорийность ужина, которая не должна превышать </w:t>
      </w:r>
      <w:proofErr w:type="spellStart"/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энергозатраты</w:t>
      </w:r>
      <w:proofErr w:type="spellEnd"/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во время матча.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2)Почему при составлении рациона футболисту Фёдору недостаточно учитывать только калорийность продуктов? Приведите два аргумента.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Задание 2.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Таблица энергетической и пищевой ценности продукции </w:t>
      </w: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br/>
        <w:t>кафе быстрого питания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Блюда и напитки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Энергетическая ценность (</w:t>
      </w:r>
      <w:proofErr w:type="gramStart"/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ккал</w:t>
      </w:r>
      <w:proofErr w:type="gramEnd"/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)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Белки (г)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Жиры (г)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Углеводы (г)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Двойной </w:t>
      </w:r>
      <w:proofErr w:type="spellStart"/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МакМаффин</w:t>
      </w:r>
      <w:proofErr w:type="spellEnd"/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043A03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(булочка, майонез, салат, помидор, сыр, свинина)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425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39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33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41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Фреш</w:t>
      </w:r>
      <w:proofErr w:type="spellEnd"/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МакМаффин</w:t>
      </w:r>
      <w:proofErr w:type="spellEnd"/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043A03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(булочка, майонез, салат, помидор, сыр, ветчина)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380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19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18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35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Чикен</w:t>
      </w:r>
      <w:proofErr w:type="spellEnd"/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Фреш</w:t>
      </w:r>
      <w:proofErr w:type="spellEnd"/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МакМаффин</w:t>
      </w:r>
      <w:proofErr w:type="spellEnd"/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(булочка, майонез, салат, помидор, сыр, курица)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355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13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15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42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Омлет с ветчиной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350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21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14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35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Салат овощной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60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0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10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Салат «Цезарь»</w:t>
      </w:r>
      <w:r w:rsidRPr="00043A03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 (курица, салат, майонез, гренки)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250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14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12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15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Картофель по-деревенски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315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5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16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38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Маленькая порция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картофеля фри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225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12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29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Мороженое с </w:t>
      </w:r>
      <w:proofErr w:type="gramStart"/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шоколадным</w:t>
      </w:r>
      <w:proofErr w:type="gramEnd"/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наполнителем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325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6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11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50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Вафельный рожок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135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22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«Кока-Кола»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170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0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0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42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Апельсиновый сок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225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0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35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Чай без сахара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0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0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0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0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Чай с сахаром (две чайные ложки)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68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0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0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14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Таблица 2</w:t>
      </w: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Суточные нормы питания и энергетическая потребность детей и подростков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Возраст, лет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Белки (</w:t>
      </w:r>
      <w:proofErr w:type="gramStart"/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г</w:t>
      </w:r>
      <w:proofErr w:type="gramEnd"/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/кг)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Жиры (</w:t>
      </w:r>
      <w:proofErr w:type="gramStart"/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г</w:t>
      </w:r>
      <w:proofErr w:type="gramEnd"/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/кг)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Углеводы (г)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Энергетическая потребность (</w:t>
      </w:r>
      <w:proofErr w:type="gramStart"/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ккал</w:t>
      </w:r>
      <w:proofErr w:type="gramEnd"/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)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7–10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2,3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1,7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330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2550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11–15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2,0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1,7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375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2900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16 и старше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1,9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1,0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475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3100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Таблица 3</w:t>
      </w: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Калорийность при четырёхразовом питании (от общей калорийности в сутки)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Первый завтрак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Второй завтрак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Обед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Ужин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14%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18%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50%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18%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1)12-летняя Ольга вместе с родителями в каникулы посетила Владимир. После посещения Золотых ворот семья решила поужинать в местном кафе быстрого питания. Используя данные таблиц 1, 2 и 3, рассчитайте рекомендуемую калорийность ужина Ольги, если она питается четыре раза в день. Предложите подростку оптимальное по калорийности, с минимальным содержанием жиров меню из перечня предложенных блюд и напитков.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 выборе учтите, что Ольга обязательно закажет салат «Цезарь» и стакан чая с одной ложкой сахара. </w:t>
      </w: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В ответе укажите</w:t>
      </w: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 калорийность ужина при четырёхразовом питании; </w:t>
      </w: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заказанные</w:t>
      </w: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блюда, которые не должны повторяться; их энергетическую ценность и количество жиров в нём.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2)Почему большинство диетологов считают углеводы незаменимыми компонентами пищи? Приведите две причины.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Задание 3.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Таблица 1. </w:t>
      </w: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Суточные нормы питания и энергетическая потребность детей и подростков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Возраст, лет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Белки (</w:t>
      </w:r>
      <w:proofErr w:type="gramStart"/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г</w:t>
      </w:r>
      <w:proofErr w:type="gramEnd"/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/кг)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Жиры (</w:t>
      </w:r>
      <w:proofErr w:type="gramStart"/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г</w:t>
      </w:r>
      <w:proofErr w:type="gramEnd"/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/кг)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Углеводы (г)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Энергетическая потребность (</w:t>
      </w:r>
      <w:proofErr w:type="gramStart"/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ккал</w:t>
      </w:r>
      <w:proofErr w:type="gramEnd"/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)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7–10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2,3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1,7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330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2550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11–15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2,0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1,7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375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2900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16 и старше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1,9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1,0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475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3100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Таблица 2.</w:t>
      </w: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Калорийность при четырёхразовом питании (от общей калорийности в сутки)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Первый завтрак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Второй завтрак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Обед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Ужин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14%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18%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50%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18%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Тринадцатилетний Николай вместе со своими родителями вечером посетил кафе быстрого питания. Масса тела Николая составляет 56 кг. Рассчитайте рекомендуемую калорийность и количество белков, жиров и углеводов (в г) в ужине Николая с учетом того, что подросток питается 4 раза в день.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Практическая работа №9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Изучение изменения размера зрачка.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  <w:t>Цель работы: </w:t>
      </w: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наблюдать расширение и сужение зрачка, делать выводы.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  <w:t>Ход работы: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Испытуемый поворачивается к источнику света и смотрит на свет. Исследователь отмечает величину зрачков испытуемого. По сигналу испытуемый крепко закрывает глаза и сверху прикрывает их руками. Через 2 минуты </w:t>
      </w: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lastRenderedPageBreak/>
        <w:t>испытуемый широко раскрывает глаза. Исследователь отмечает, как изменилась величина зрачка сразу после открытия глаза.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Вывод: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Зрачок ___________________ Освещённость сетчатки ______________________________ до нормы, ____________________________ среднего мозга.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Практическая работа № 10.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Обнаружение слепого пятна. Восприятие цветоощущений колбочками и отсутствие его при палочковом зрении.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  <w:t>Цель работы: </w:t>
      </w: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научиться определять слепое пятно на сетчатке глаза, убедиться в том, что восприятия цвета осуществляется колбочками.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  <w:t>Оборудование:</w:t>
      </w: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 карточка для определения слепого пятна, </w:t>
      </w: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разноцветные карандаши или шариковые ручки.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  <w:t>Ход работы: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Восприятие цветоощущений колбочками и отсутствие его при палочковом зрении.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1.Смотря прямо перед собой. Перемещайте карандаш красного цвета сбоку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Форма карандаша и движения его _______________________________________________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Цвет кажется ________________________________________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Изображения проецируются на _______________________сетчатки, где нет _________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____________________________________ цвет______________________________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Обнаружение слепого пятна.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Посмотрите на точку (рис. 84 стр. 200 учебника) правым глазом, левый глаз должен быть закрыт. Найдите </w:t>
      </w:r>
      <w:proofErr w:type="gramStart"/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положение</w:t>
      </w:r>
      <w:proofErr w:type="gramEnd"/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при котором фигура рыцаря теряет голову.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1162050" cy="1914525"/>
            <wp:effectExtent l="0" t="0" r="0" b="9525"/>
            <wp:docPr id="32" name="Рисунок 3" descr="hello_html_m3c9d7cf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ello_html_m3c9d7cf2.pn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1914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Вывод: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Исчезает ________________________________________________________________________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Остается ________________________________________________________________________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 xml:space="preserve">Изображение __________________________________ фигуры попадает </w:t>
      </w:r>
      <w:proofErr w:type="gramStart"/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</w:t>
      </w:r>
      <w:proofErr w:type="gramEnd"/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_______________: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место выхода ___________________________________________________________________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Практическая работа № 11.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Анализ и оценка влияния факторов окружающей среды, факторов риска на здоровье.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  <w:t>Цель работы: </w:t>
      </w: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проанализировать и дать оценку влияния факторов окружающей среды, факторов риска на здоровье.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  <w:t>Ход работы: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1. Дайте экологическую характеристику своего места жительства: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а) название населенного пункта (город, рабочий поселок, село);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б) местонахождение жилища в населенном пункте относительно сторон света;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в) преобладающее направление ветра в вашей местности;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gramStart"/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г) тип застройки микрорайона (замкнутый, разомкнутый), улицы (узкая, широкая, прямая и т. д.);</w:t>
      </w:r>
      <w:proofErr w:type="gramEnd"/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д) характеристика двора;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gramStart"/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е) тип здания (деревянное, кирпичное, панельное, этажность, количество подъездов, наличие лифта и т. д.);</w:t>
      </w:r>
      <w:proofErr w:type="gramEnd"/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ж) наличие вблизи места жительства водоемов, характер водоснабжения;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з) характеристика почвы, способы сбора и вывоза отходов; и) наличие стационарных источников загрязнения атмосферы, предполагаемый вид загрязнения: химические вещества, шум, пыль;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к) наличие автомобильных дорог, характер и загруженность автотранспортом, отдаленность светофоров;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л) наличие предприятий бытового обслуживания, образования, здравоохранения, торговли вблизи места жительства;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м) наличие зеленой зоны, ее характеристика;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н) характеристика местности.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>Сформулируйте выводы </w:t>
      </w:r>
      <w:r w:rsidRPr="00043A03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о важнейших экологических проблемах вашей местности и предлагаемые пути их решения.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2. Дайте санитарно-гигиеническую оценку состояния жилища: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а) тип жилья (отдельный дом, квартира);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б) санитарные условия жилища: высота потолка; характеристика окон; характеристика полов и их покрытий; характеристика стен и их покрытий; комнаты смежные, изолированные; характер бытовых помещений; характер отопления;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в) характеристика микроклимата: средняя температура зимой и летом; влажность; характеристика вентиляции;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 xml:space="preserve">г) социальные условия: количество </w:t>
      </w:r>
      <w:proofErr w:type="gramStart"/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проживающих</w:t>
      </w:r>
      <w:proofErr w:type="gramEnd"/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состав семьи и возрастная характеристика;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gramStart"/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д) наличие" аудио-, видеотехники; среднее рабочее время техники в сутки; принцип выбора радио-, теле- и видеопрограмм; формы общения членов семьи; существование или отсутствие семейных традиций; есть ли в семье фотоальбомы (общий, личный, тематические);</w:t>
      </w:r>
      <w:proofErr w:type="gramEnd"/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е) режим питания в семье (общее время для всей семьи, различное время, организация питания в рабочие и выходные дни; какие продукты преобладают: мясные, овощные, сладкие, молочные и др.);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ж) формы занятия спортом и физкультурой в семье;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з) организация семейного отпуска и досуга;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и) формы распределения семейного бюджета.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43A0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>Сформулируйте выводы </w:t>
      </w:r>
      <w:r w:rsidRPr="00043A03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об условиях, способствующих или препятствующих здоровому образу жизни.</w:t>
      </w:r>
    </w:p>
    <w:p w:rsidR="00817F98" w:rsidRPr="00043A03" w:rsidRDefault="00817F98" w:rsidP="002A7731">
      <w:pPr>
        <w:spacing w:after="0" w:line="240" w:lineRule="auto"/>
        <w:ind w:firstLine="709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:rsidR="00817F98" w:rsidRPr="00043A03" w:rsidRDefault="00817F98" w:rsidP="002A7731">
      <w:pPr>
        <w:tabs>
          <w:tab w:val="left" w:pos="2023"/>
        </w:tabs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</w:pPr>
      <w:r w:rsidRPr="00043A03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9 класс</w:t>
      </w:r>
    </w:p>
    <w:p w:rsidR="00817F98" w:rsidRPr="00043A03" w:rsidRDefault="00817F98" w:rsidP="002A7731">
      <w:pPr>
        <w:spacing w:after="0" w:line="240" w:lineRule="auto"/>
        <w:ind w:firstLine="709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Лабораторная работа </w:t>
      </w:r>
    </w:p>
    <w:p w:rsidR="00817F98" w:rsidRPr="00043A03" w:rsidRDefault="00817F98" w:rsidP="002A7731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«Изучение приспособленности организмов  к среде обитания»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Цель работы: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выявить  черты приспособленности организмов к  среде обитания и их относительный характер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Ход работы:</w:t>
      </w:r>
    </w:p>
    <w:p w:rsidR="00817F98" w:rsidRPr="00043A03" w:rsidRDefault="00817F98" w:rsidP="002A7731">
      <w:pPr>
        <w:numPr>
          <w:ilvl w:val="0"/>
          <w:numId w:val="41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Рассмотрите гербарные растения.</w:t>
      </w:r>
    </w:p>
    <w:p w:rsidR="00817F98" w:rsidRPr="00043A03" w:rsidRDefault="00817F98" w:rsidP="002A7731">
      <w:pPr>
        <w:numPr>
          <w:ilvl w:val="0"/>
          <w:numId w:val="41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Определите среду обитания каждого из образцов.</w:t>
      </w:r>
    </w:p>
    <w:p w:rsidR="00817F98" w:rsidRPr="00043A03" w:rsidRDefault="00817F98" w:rsidP="002A7731">
      <w:pPr>
        <w:numPr>
          <w:ilvl w:val="0"/>
          <w:numId w:val="41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Опишите  черты приспособленности  к условиям среды обитания.</w:t>
      </w:r>
    </w:p>
    <w:p w:rsidR="00817F98" w:rsidRPr="00043A03" w:rsidRDefault="00817F98" w:rsidP="002A7731">
      <w:pPr>
        <w:numPr>
          <w:ilvl w:val="0"/>
          <w:numId w:val="41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Заполните таблицу</w:t>
      </w:r>
    </w:p>
    <w:tbl>
      <w:tblPr>
        <w:tblW w:w="0" w:type="auto"/>
        <w:tblInd w:w="355" w:type="dxa"/>
        <w:tblLayout w:type="fixed"/>
        <w:tblLook w:val="04A0"/>
      </w:tblPr>
      <w:tblGrid>
        <w:gridCol w:w="487"/>
        <w:gridCol w:w="3063"/>
        <w:gridCol w:w="2536"/>
        <w:gridCol w:w="3194"/>
      </w:tblGrid>
      <w:tr w:rsidR="00817F98" w:rsidRPr="00043A03" w:rsidTr="00817F98">
        <w:trPr>
          <w:trHeight w:val="432"/>
        </w:trPr>
        <w:tc>
          <w:tcPr>
            <w:tcW w:w="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17F98" w:rsidRPr="00043A03" w:rsidRDefault="00817F98" w:rsidP="002A7731">
            <w:pPr>
              <w:snapToGri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№</w:t>
            </w:r>
          </w:p>
        </w:tc>
        <w:tc>
          <w:tcPr>
            <w:tcW w:w="3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17F98" w:rsidRPr="00043A03" w:rsidRDefault="00817F98" w:rsidP="002A7731">
            <w:pPr>
              <w:snapToGri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Название вида</w:t>
            </w:r>
          </w:p>
        </w:tc>
        <w:tc>
          <w:tcPr>
            <w:tcW w:w="2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17F98" w:rsidRPr="00043A03" w:rsidRDefault="00817F98" w:rsidP="002A7731">
            <w:pPr>
              <w:snapToGri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Среда обитания</w:t>
            </w:r>
          </w:p>
        </w:tc>
        <w:tc>
          <w:tcPr>
            <w:tcW w:w="3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7F98" w:rsidRPr="00043A03" w:rsidRDefault="00817F98" w:rsidP="002A7731">
            <w:pPr>
              <w:snapToGri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Черты приспособленности к  условиям среды</w:t>
            </w:r>
          </w:p>
        </w:tc>
      </w:tr>
      <w:tr w:rsidR="00817F98" w:rsidRPr="00043A03" w:rsidTr="00817F98">
        <w:trPr>
          <w:trHeight w:val="1062"/>
        </w:trPr>
        <w:tc>
          <w:tcPr>
            <w:tcW w:w="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17F98" w:rsidRPr="00043A03" w:rsidRDefault="00817F98" w:rsidP="002A7731">
            <w:pPr>
              <w:snapToGri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3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17F98" w:rsidRPr="00043A03" w:rsidRDefault="00817F98" w:rsidP="002A7731">
            <w:pPr>
              <w:snapToGri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817F98" w:rsidRPr="00043A03" w:rsidRDefault="00817F98" w:rsidP="002A7731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817F98" w:rsidRPr="00043A03" w:rsidRDefault="00817F98" w:rsidP="002A7731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817F98" w:rsidRPr="00043A03" w:rsidRDefault="00817F98" w:rsidP="002A7731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817F98" w:rsidRPr="00043A03" w:rsidRDefault="00817F98" w:rsidP="002A7731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17F98" w:rsidRPr="00043A03" w:rsidRDefault="00817F98" w:rsidP="002A7731">
            <w:pPr>
              <w:snapToGri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7F98" w:rsidRPr="00043A03" w:rsidRDefault="00817F98" w:rsidP="002A7731">
            <w:pPr>
              <w:snapToGri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817F98" w:rsidRPr="00043A03" w:rsidTr="00817F98">
        <w:trPr>
          <w:trHeight w:val="1073"/>
        </w:trPr>
        <w:tc>
          <w:tcPr>
            <w:tcW w:w="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17F98" w:rsidRPr="00043A03" w:rsidRDefault="00817F98" w:rsidP="002A7731">
            <w:pPr>
              <w:snapToGri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3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17F98" w:rsidRPr="00043A03" w:rsidRDefault="00817F98" w:rsidP="002A7731">
            <w:pPr>
              <w:snapToGri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817F98" w:rsidRPr="00043A03" w:rsidRDefault="00817F98" w:rsidP="002A7731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817F98" w:rsidRPr="00043A03" w:rsidRDefault="00817F98" w:rsidP="002A7731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817F98" w:rsidRPr="00043A03" w:rsidRDefault="00817F98" w:rsidP="002A7731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817F98" w:rsidRPr="00043A03" w:rsidRDefault="00817F98" w:rsidP="002A7731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17F98" w:rsidRPr="00043A03" w:rsidRDefault="00817F98" w:rsidP="002A7731">
            <w:pPr>
              <w:snapToGri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7F98" w:rsidRPr="00043A03" w:rsidRDefault="00817F98" w:rsidP="002A7731">
            <w:pPr>
              <w:snapToGri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817F98" w:rsidRPr="00043A03" w:rsidTr="00817F98">
        <w:trPr>
          <w:trHeight w:val="1073"/>
        </w:trPr>
        <w:tc>
          <w:tcPr>
            <w:tcW w:w="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17F98" w:rsidRPr="00043A03" w:rsidRDefault="00817F98" w:rsidP="002A7731">
            <w:pPr>
              <w:snapToGri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3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17F98" w:rsidRPr="00043A03" w:rsidRDefault="00817F98" w:rsidP="002A7731">
            <w:pPr>
              <w:snapToGri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817F98" w:rsidRPr="00043A03" w:rsidRDefault="00817F98" w:rsidP="002A7731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817F98" w:rsidRPr="00043A03" w:rsidRDefault="00817F98" w:rsidP="002A7731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817F98" w:rsidRPr="00043A03" w:rsidRDefault="00817F98" w:rsidP="002A7731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817F98" w:rsidRPr="00043A03" w:rsidRDefault="00817F98" w:rsidP="002A7731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17F98" w:rsidRPr="00043A03" w:rsidRDefault="00817F98" w:rsidP="002A7731">
            <w:pPr>
              <w:snapToGri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7F98" w:rsidRPr="00043A03" w:rsidRDefault="00817F98" w:rsidP="002A7731">
            <w:pPr>
              <w:snapToGri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</w:tbl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17F98" w:rsidRPr="00043A03" w:rsidRDefault="00817F98" w:rsidP="002A7731">
      <w:pPr>
        <w:numPr>
          <w:ilvl w:val="0"/>
          <w:numId w:val="41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Как возникли данные  приспособления и почему они носят относительный характер? Сформулируйте вывод.</w:t>
      </w:r>
    </w:p>
    <w:p w:rsidR="00817F98" w:rsidRPr="00043A03" w:rsidRDefault="00817F98" w:rsidP="002A7731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17F98" w:rsidRPr="00043A03" w:rsidRDefault="00817F98" w:rsidP="002A7731">
      <w:pPr>
        <w:spacing w:after="0" w:line="240" w:lineRule="auto"/>
        <w:ind w:firstLine="709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Лабораторная работа </w:t>
      </w:r>
    </w:p>
    <w:p w:rsidR="00817F98" w:rsidRPr="00043A03" w:rsidRDefault="00817F98" w:rsidP="002A7731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«Изучение результатов  искусственного отбора»</w:t>
      </w:r>
    </w:p>
    <w:p w:rsidR="00817F98" w:rsidRPr="00043A03" w:rsidRDefault="00817F98" w:rsidP="002A7731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Цель работы: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выявить  черты сходства и различия  сортов растений как результат реализации задач, поставленных человеком в ходе искусственного отбора.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Ход работы:</w:t>
      </w:r>
    </w:p>
    <w:p w:rsidR="00817F98" w:rsidRPr="00043A03" w:rsidRDefault="00817F98" w:rsidP="002A7731">
      <w:pPr>
        <w:numPr>
          <w:ilvl w:val="0"/>
          <w:numId w:val="42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Рассмотрите предложенные сорта яблок, найдите черты сходства и отличия у них с диким предком.</w:t>
      </w:r>
    </w:p>
    <w:p w:rsidR="00817F98" w:rsidRPr="00043A03" w:rsidRDefault="00817F98" w:rsidP="002A7731">
      <w:pPr>
        <w:numPr>
          <w:ilvl w:val="0"/>
          <w:numId w:val="42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Заполните  таблицу</w:t>
      </w:r>
    </w:p>
    <w:tbl>
      <w:tblPr>
        <w:tblW w:w="9225" w:type="dxa"/>
        <w:tblInd w:w="355" w:type="dxa"/>
        <w:tblLayout w:type="fixed"/>
        <w:tblLook w:val="04A0"/>
      </w:tblPr>
      <w:tblGrid>
        <w:gridCol w:w="1971"/>
        <w:gridCol w:w="1824"/>
        <w:gridCol w:w="1792"/>
        <w:gridCol w:w="1831"/>
        <w:gridCol w:w="1807"/>
      </w:tblGrid>
      <w:tr w:rsidR="00817F98" w:rsidRPr="00043A03" w:rsidTr="00817F98">
        <w:tc>
          <w:tcPr>
            <w:tcW w:w="19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17F98" w:rsidRPr="00043A03" w:rsidRDefault="00817F98" w:rsidP="002A7731">
            <w:pPr>
              <w:snapToGri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Сравниваемые признаки</w:t>
            </w:r>
          </w:p>
        </w:tc>
        <w:tc>
          <w:tcPr>
            <w:tcW w:w="72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7F98" w:rsidRPr="00043A03" w:rsidRDefault="00817F98" w:rsidP="002A7731">
            <w:pPr>
              <w:snapToGrid w:val="0"/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Название сорта яблок</w:t>
            </w:r>
          </w:p>
        </w:tc>
      </w:tr>
      <w:tr w:rsidR="00817F98" w:rsidRPr="00043A03" w:rsidTr="00817F98">
        <w:tc>
          <w:tcPr>
            <w:tcW w:w="19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17F98" w:rsidRPr="00043A03" w:rsidRDefault="00817F98" w:rsidP="002A7731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17F98" w:rsidRPr="00043A03" w:rsidRDefault="00817F98" w:rsidP="002A7731">
            <w:pPr>
              <w:snapToGrid w:val="0"/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Антоновка</w:t>
            </w:r>
          </w:p>
        </w:tc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17F98" w:rsidRPr="00043A03" w:rsidRDefault="00817F98" w:rsidP="002A7731">
            <w:pPr>
              <w:snapToGrid w:val="0"/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Белый</w:t>
            </w:r>
          </w:p>
          <w:p w:rsidR="00817F98" w:rsidRPr="00043A03" w:rsidRDefault="00817F98" w:rsidP="002A7731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налив</w:t>
            </w: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17F98" w:rsidRPr="00043A03" w:rsidRDefault="00817F98" w:rsidP="002A7731">
            <w:pPr>
              <w:snapToGrid w:val="0"/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Пепин шафранный</w:t>
            </w:r>
          </w:p>
        </w:tc>
        <w:tc>
          <w:tcPr>
            <w:tcW w:w="1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7F98" w:rsidRPr="00043A03" w:rsidRDefault="00817F98" w:rsidP="002A7731">
            <w:pPr>
              <w:snapToGrid w:val="0"/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Дикая яблоня</w:t>
            </w:r>
          </w:p>
        </w:tc>
      </w:tr>
      <w:tr w:rsidR="00817F98" w:rsidRPr="00043A03" w:rsidTr="00817F98"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17F98" w:rsidRPr="00043A03" w:rsidRDefault="00817F98" w:rsidP="002A7731">
            <w:pPr>
              <w:snapToGri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Окраска плодов</w:t>
            </w:r>
          </w:p>
        </w:tc>
        <w:tc>
          <w:tcPr>
            <w:tcW w:w="1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17F98" w:rsidRPr="00043A03" w:rsidRDefault="00817F98" w:rsidP="002A7731">
            <w:pPr>
              <w:snapToGri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17F98" w:rsidRPr="00043A03" w:rsidRDefault="00817F98" w:rsidP="002A7731">
            <w:pPr>
              <w:snapToGri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17F98" w:rsidRPr="00043A03" w:rsidRDefault="00817F98" w:rsidP="002A7731">
            <w:pPr>
              <w:snapToGri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7F98" w:rsidRPr="00043A03" w:rsidRDefault="00817F98" w:rsidP="002A7731">
            <w:pPr>
              <w:snapToGri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817F98" w:rsidRPr="00043A03" w:rsidTr="00817F98"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17F98" w:rsidRPr="00043A03" w:rsidRDefault="00817F98" w:rsidP="002A7731">
            <w:pPr>
              <w:snapToGri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Окраска мякоти</w:t>
            </w:r>
          </w:p>
        </w:tc>
        <w:tc>
          <w:tcPr>
            <w:tcW w:w="1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17F98" w:rsidRPr="00043A03" w:rsidRDefault="00817F98" w:rsidP="002A7731">
            <w:pPr>
              <w:snapToGri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17F98" w:rsidRPr="00043A03" w:rsidRDefault="00817F98" w:rsidP="002A7731">
            <w:pPr>
              <w:snapToGri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17F98" w:rsidRPr="00043A03" w:rsidRDefault="00817F98" w:rsidP="002A7731">
            <w:pPr>
              <w:snapToGri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7F98" w:rsidRPr="00043A03" w:rsidRDefault="00817F98" w:rsidP="002A7731">
            <w:pPr>
              <w:snapToGri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817F98" w:rsidRPr="00043A03" w:rsidTr="00817F98"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17F98" w:rsidRPr="00043A03" w:rsidRDefault="00817F98" w:rsidP="002A7731">
            <w:pPr>
              <w:snapToGri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Вкус</w:t>
            </w:r>
          </w:p>
          <w:p w:rsidR="00817F98" w:rsidRPr="00043A03" w:rsidRDefault="00817F98" w:rsidP="002A7731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17F98" w:rsidRPr="00043A03" w:rsidRDefault="00817F98" w:rsidP="002A7731">
            <w:pPr>
              <w:snapToGri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17F98" w:rsidRPr="00043A03" w:rsidRDefault="00817F98" w:rsidP="002A7731">
            <w:pPr>
              <w:snapToGri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17F98" w:rsidRPr="00043A03" w:rsidRDefault="00817F98" w:rsidP="002A7731">
            <w:pPr>
              <w:snapToGri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7F98" w:rsidRPr="00043A03" w:rsidRDefault="00817F98" w:rsidP="002A7731">
            <w:pPr>
              <w:snapToGri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817F98" w:rsidRPr="00043A03" w:rsidTr="00817F98"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17F98" w:rsidRPr="00043A03" w:rsidRDefault="00817F98" w:rsidP="002A7731">
            <w:pPr>
              <w:snapToGri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Размер</w:t>
            </w:r>
          </w:p>
          <w:p w:rsidR="00817F98" w:rsidRPr="00043A03" w:rsidRDefault="00817F98" w:rsidP="002A7731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17F98" w:rsidRPr="00043A03" w:rsidRDefault="00817F98" w:rsidP="002A7731">
            <w:pPr>
              <w:snapToGri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17F98" w:rsidRPr="00043A03" w:rsidRDefault="00817F98" w:rsidP="002A7731">
            <w:pPr>
              <w:snapToGri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17F98" w:rsidRPr="00043A03" w:rsidRDefault="00817F98" w:rsidP="002A7731">
            <w:pPr>
              <w:snapToGri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7F98" w:rsidRPr="00043A03" w:rsidRDefault="00817F98" w:rsidP="002A7731">
            <w:pPr>
              <w:snapToGri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817F98" w:rsidRPr="00043A03" w:rsidTr="00817F98"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17F98" w:rsidRPr="00043A03" w:rsidRDefault="00817F98" w:rsidP="002A7731">
            <w:pPr>
              <w:snapToGri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Сроки созревания</w:t>
            </w:r>
          </w:p>
        </w:tc>
        <w:tc>
          <w:tcPr>
            <w:tcW w:w="1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17F98" w:rsidRPr="00043A03" w:rsidRDefault="00817F98" w:rsidP="002A7731">
            <w:pPr>
              <w:snapToGri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17F98" w:rsidRPr="00043A03" w:rsidRDefault="00817F98" w:rsidP="002A7731">
            <w:pPr>
              <w:snapToGri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17F98" w:rsidRPr="00043A03" w:rsidRDefault="00817F98" w:rsidP="002A7731">
            <w:pPr>
              <w:snapToGri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7F98" w:rsidRPr="00043A03" w:rsidRDefault="00817F98" w:rsidP="002A7731">
            <w:pPr>
              <w:snapToGri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</w:tbl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17F98" w:rsidRPr="00043A03" w:rsidRDefault="00817F98" w:rsidP="002A7731">
      <w:pPr>
        <w:numPr>
          <w:ilvl w:val="0"/>
          <w:numId w:val="42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Объясните причины отличий, сформулируйте вывод.</w:t>
      </w:r>
    </w:p>
    <w:p w:rsidR="00817F98" w:rsidRPr="00043A03" w:rsidRDefault="00817F98" w:rsidP="002A7731">
      <w:pPr>
        <w:spacing w:after="0" w:line="240" w:lineRule="auto"/>
        <w:ind w:firstLine="709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</w:p>
    <w:p w:rsidR="00817F98" w:rsidRPr="00043A03" w:rsidRDefault="00817F98" w:rsidP="002A7731">
      <w:pPr>
        <w:spacing w:after="0" w:line="240" w:lineRule="auto"/>
        <w:ind w:firstLine="709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Лабораторная работа </w:t>
      </w:r>
    </w:p>
    <w:p w:rsidR="00817F98" w:rsidRPr="00043A03" w:rsidRDefault="00817F98" w:rsidP="002A773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«Изучение фенотипов местных сортов растений»</w:t>
      </w:r>
    </w:p>
    <w:p w:rsidR="00817F98" w:rsidRPr="00043A03" w:rsidRDefault="00817F98" w:rsidP="002A7731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Цель работы: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расширить знания о задачах современной селекции.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Ход работы: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1. Рассмотрите  пакетики семян  различных сортов томатов, изучите агротехнические аннотации и изображения плодов.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2. Опишите особенности двух сортов, заполните  таблицу.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tbl>
      <w:tblPr>
        <w:tblW w:w="9225" w:type="dxa"/>
        <w:tblInd w:w="355" w:type="dxa"/>
        <w:tblLayout w:type="fixed"/>
        <w:tblLook w:val="04A0"/>
      </w:tblPr>
      <w:tblGrid>
        <w:gridCol w:w="2731"/>
        <w:gridCol w:w="3428"/>
        <w:gridCol w:w="3066"/>
      </w:tblGrid>
      <w:tr w:rsidR="00817F98" w:rsidRPr="00043A03" w:rsidTr="00817F98">
        <w:tc>
          <w:tcPr>
            <w:tcW w:w="2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17F98" w:rsidRPr="00043A03" w:rsidRDefault="00817F98" w:rsidP="002A7731">
            <w:pPr>
              <w:snapToGrid w:val="0"/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Особенности сорта</w:t>
            </w:r>
          </w:p>
        </w:tc>
        <w:tc>
          <w:tcPr>
            <w:tcW w:w="3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17F98" w:rsidRPr="00043A03" w:rsidRDefault="00817F98" w:rsidP="002A7731">
            <w:pPr>
              <w:snapToGrid w:val="0"/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№ 1</w:t>
            </w:r>
          </w:p>
        </w:tc>
        <w:tc>
          <w:tcPr>
            <w:tcW w:w="3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7F98" w:rsidRPr="00043A03" w:rsidRDefault="00817F98" w:rsidP="002A7731">
            <w:pPr>
              <w:snapToGrid w:val="0"/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№ 2</w:t>
            </w:r>
          </w:p>
        </w:tc>
      </w:tr>
      <w:tr w:rsidR="00817F98" w:rsidRPr="00043A03" w:rsidTr="00817F98">
        <w:tc>
          <w:tcPr>
            <w:tcW w:w="2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17F98" w:rsidRPr="00043A03" w:rsidRDefault="00817F98" w:rsidP="002A7731">
            <w:pPr>
              <w:snapToGrid w:val="0"/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Фенотипические признаки</w:t>
            </w:r>
          </w:p>
          <w:p w:rsidR="00817F98" w:rsidRPr="00043A03" w:rsidRDefault="00817F98" w:rsidP="002A7731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817F98" w:rsidRPr="00043A03" w:rsidRDefault="00817F98" w:rsidP="002A7731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817F98" w:rsidRPr="00043A03" w:rsidRDefault="00817F98" w:rsidP="002A7731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17F98" w:rsidRPr="00043A03" w:rsidRDefault="00817F98" w:rsidP="002A7731">
            <w:pPr>
              <w:snapToGrid w:val="0"/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817F98" w:rsidRPr="00043A03" w:rsidRDefault="00817F98" w:rsidP="002A7731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7F98" w:rsidRPr="00043A03" w:rsidRDefault="00817F98" w:rsidP="002A7731">
            <w:pPr>
              <w:snapToGrid w:val="0"/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817F98" w:rsidRPr="00043A03" w:rsidTr="00817F98">
        <w:tc>
          <w:tcPr>
            <w:tcW w:w="2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17F98" w:rsidRPr="00043A03" w:rsidRDefault="00817F98" w:rsidP="002A7731">
            <w:pPr>
              <w:snapToGrid w:val="0"/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Требования к почве</w:t>
            </w:r>
          </w:p>
        </w:tc>
        <w:tc>
          <w:tcPr>
            <w:tcW w:w="3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17F98" w:rsidRPr="00043A03" w:rsidRDefault="00817F98" w:rsidP="002A7731">
            <w:pPr>
              <w:snapToGrid w:val="0"/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817F98" w:rsidRPr="00043A03" w:rsidRDefault="00817F98" w:rsidP="002A7731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7F98" w:rsidRPr="00043A03" w:rsidRDefault="00817F98" w:rsidP="002A7731">
            <w:pPr>
              <w:snapToGrid w:val="0"/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817F98" w:rsidRPr="00043A03" w:rsidTr="00817F98">
        <w:tc>
          <w:tcPr>
            <w:tcW w:w="2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17F98" w:rsidRPr="00043A03" w:rsidRDefault="00817F98" w:rsidP="002A7731">
            <w:pPr>
              <w:snapToGrid w:val="0"/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Сроки  созревания</w:t>
            </w:r>
          </w:p>
          <w:p w:rsidR="00817F98" w:rsidRPr="00043A03" w:rsidRDefault="00817F98" w:rsidP="002A7731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17F98" w:rsidRPr="00043A03" w:rsidRDefault="00817F98" w:rsidP="002A7731">
            <w:pPr>
              <w:snapToGrid w:val="0"/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7F98" w:rsidRPr="00043A03" w:rsidRDefault="00817F98" w:rsidP="002A7731">
            <w:pPr>
              <w:snapToGrid w:val="0"/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817F98" w:rsidRPr="00043A03" w:rsidTr="00817F98">
        <w:tc>
          <w:tcPr>
            <w:tcW w:w="2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17F98" w:rsidRPr="00043A03" w:rsidRDefault="00817F98" w:rsidP="002A7731">
            <w:pPr>
              <w:snapToGrid w:val="0"/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Агротехника</w:t>
            </w:r>
          </w:p>
        </w:tc>
        <w:tc>
          <w:tcPr>
            <w:tcW w:w="3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17F98" w:rsidRPr="00043A03" w:rsidRDefault="00817F98" w:rsidP="002A7731">
            <w:pPr>
              <w:snapToGrid w:val="0"/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817F98" w:rsidRPr="00043A03" w:rsidRDefault="00817F98" w:rsidP="002A7731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7F98" w:rsidRPr="00043A03" w:rsidRDefault="00817F98" w:rsidP="002A7731">
            <w:pPr>
              <w:snapToGrid w:val="0"/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817F98" w:rsidRPr="00043A03" w:rsidTr="00817F98">
        <w:tc>
          <w:tcPr>
            <w:tcW w:w="2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17F98" w:rsidRPr="00043A03" w:rsidRDefault="00817F98" w:rsidP="002A7731">
            <w:pPr>
              <w:snapToGrid w:val="0"/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Вкусовые качества</w:t>
            </w:r>
          </w:p>
        </w:tc>
        <w:tc>
          <w:tcPr>
            <w:tcW w:w="3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17F98" w:rsidRPr="00043A03" w:rsidRDefault="00817F98" w:rsidP="002A7731">
            <w:pPr>
              <w:snapToGrid w:val="0"/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817F98" w:rsidRPr="00043A03" w:rsidRDefault="00817F98" w:rsidP="002A7731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7F98" w:rsidRPr="00043A03" w:rsidRDefault="00817F98" w:rsidP="002A7731">
            <w:pPr>
              <w:snapToGrid w:val="0"/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817F98" w:rsidRPr="00043A03" w:rsidTr="00817F98">
        <w:tc>
          <w:tcPr>
            <w:tcW w:w="2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17F98" w:rsidRPr="00043A03" w:rsidRDefault="00817F98" w:rsidP="002A7731">
            <w:pPr>
              <w:snapToGrid w:val="0"/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Урожайность</w:t>
            </w:r>
          </w:p>
        </w:tc>
        <w:tc>
          <w:tcPr>
            <w:tcW w:w="3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17F98" w:rsidRPr="00043A03" w:rsidRDefault="00817F98" w:rsidP="002A7731">
            <w:pPr>
              <w:snapToGrid w:val="0"/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817F98" w:rsidRPr="00043A03" w:rsidRDefault="00817F98" w:rsidP="002A7731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7F98" w:rsidRPr="00043A03" w:rsidRDefault="00817F98" w:rsidP="002A7731">
            <w:pPr>
              <w:snapToGrid w:val="0"/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817F98" w:rsidRPr="00043A03" w:rsidTr="00817F98">
        <w:tc>
          <w:tcPr>
            <w:tcW w:w="2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17F98" w:rsidRPr="00043A03" w:rsidRDefault="00817F98" w:rsidP="002A7731">
            <w:pPr>
              <w:snapToGrid w:val="0"/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Сохранность и транспортабельность</w:t>
            </w:r>
          </w:p>
        </w:tc>
        <w:tc>
          <w:tcPr>
            <w:tcW w:w="3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17F98" w:rsidRPr="00043A03" w:rsidRDefault="00817F98" w:rsidP="002A7731">
            <w:pPr>
              <w:snapToGrid w:val="0"/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7F98" w:rsidRPr="00043A03" w:rsidRDefault="00817F98" w:rsidP="002A7731">
            <w:pPr>
              <w:snapToGrid w:val="0"/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817F98" w:rsidRPr="00043A03" w:rsidTr="00817F98">
        <w:tc>
          <w:tcPr>
            <w:tcW w:w="2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17F98" w:rsidRPr="00043A03" w:rsidRDefault="00817F98" w:rsidP="002A7731">
            <w:pPr>
              <w:snapToGrid w:val="0"/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Устойчивость к  болезням</w:t>
            </w:r>
          </w:p>
        </w:tc>
        <w:tc>
          <w:tcPr>
            <w:tcW w:w="3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17F98" w:rsidRPr="00043A03" w:rsidRDefault="00817F98" w:rsidP="002A7731">
            <w:pPr>
              <w:snapToGrid w:val="0"/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7F98" w:rsidRPr="00043A03" w:rsidRDefault="00817F98" w:rsidP="002A7731">
            <w:pPr>
              <w:snapToGrid w:val="0"/>
              <w:spacing w:after="0" w:line="24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</w:tbl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3.  Соответствуют ли данные сорта требованиям нашего региона? Какими  методами он  были получены?  Почему для каждого региона нужны свои сорта? Сформулируйте вывод.</w:t>
      </w:r>
    </w:p>
    <w:p w:rsidR="00817F98" w:rsidRPr="00043A03" w:rsidRDefault="00817F98" w:rsidP="002A7731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17F98" w:rsidRPr="00043A03" w:rsidRDefault="00817F98" w:rsidP="002A7731">
      <w:pPr>
        <w:spacing w:after="0" w:line="240" w:lineRule="auto"/>
        <w:ind w:firstLine="709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Лабораторная работа </w:t>
      </w:r>
    </w:p>
    <w:p w:rsidR="00817F98" w:rsidRPr="00043A03" w:rsidRDefault="00817F98" w:rsidP="002A7731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«Изучение строения растительной и животной клеток под микроскопом»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Цель работы: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выявить  отличительные особенности строения растительной и животной клеток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Ход работы:</w:t>
      </w:r>
    </w:p>
    <w:p w:rsidR="00817F98" w:rsidRPr="00043A03" w:rsidRDefault="00817F98" w:rsidP="002A7731">
      <w:pPr>
        <w:numPr>
          <w:ilvl w:val="0"/>
          <w:numId w:val="43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Рассмотрите  готовый микропрепарат  растительной клетки.</w:t>
      </w:r>
    </w:p>
    <w:p w:rsidR="00817F98" w:rsidRPr="00043A03" w:rsidRDefault="00817F98" w:rsidP="002A7731">
      <w:pPr>
        <w:numPr>
          <w:ilvl w:val="0"/>
          <w:numId w:val="43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Рассмотрите  готовый микропрепарат  животной клетки.</w:t>
      </w:r>
    </w:p>
    <w:p w:rsidR="00817F98" w:rsidRPr="00043A03" w:rsidRDefault="00817F98" w:rsidP="002A7731">
      <w:pPr>
        <w:numPr>
          <w:ilvl w:val="0"/>
          <w:numId w:val="43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Найдите черты сходства и отличия в строении растительной и животной клеток. Сделайте рисунок и заполните таблицу.</w:t>
      </w:r>
    </w:p>
    <w:tbl>
      <w:tblPr>
        <w:tblW w:w="9225" w:type="dxa"/>
        <w:tblInd w:w="355" w:type="dxa"/>
        <w:tblLayout w:type="fixed"/>
        <w:tblLook w:val="04A0"/>
      </w:tblPr>
      <w:tblGrid>
        <w:gridCol w:w="3080"/>
        <w:gridCol w:w="3083"/>
        <w:gridCol w:w="3062"/>
      </w:tblGrid>
      <w:tr w:rsidR="00817F98" w:rsidRPr="00043A03" w:rsidTr="00817F98">
        <w:tc>
          <w:tcPr>
            <w:tcW w:w="3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17F98" w:rsidRPr="00043A03" w:rsidRDefault="00817F98" w:rsidP="002A7731">
            <w:pPr>
              <w:snapToGri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Особенности строения клетки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17F98" w:rsidRPr="00043A03" w:rsidRDefault="00817F98" w:rsidP="002A7731">
            <w:pPr>
              <w:snapToGri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Растительная клетка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7F98" w:rsidRPr="00043A03" w:rsidRDefault="00817F98" w:rsidP="002A7731">
            <w:pPr>
              <w:snapToGri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Животная клетка</w:t>
            </w:r>
          </w:p>
        </w:tc>
      </w:tr>
      <w:tr w:rsidR="00817F98" w:rsidRPr="00043A03" w:rsidTr="00817F98">
        <w:tc>
          <w:tcPr>
            <w:tcW w:w="3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17F98" w:rsidRPr="00043A03" w:rsidRDefault="00817F98" w:rsidP="002A7731">
            <w:pPr>
              <w:snapToGri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Рисунок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17F98" w:rsidRPr="00043A03" w:rsidRDefault="00817F98" w:rsidP="002A7731">
            <w:pPr>
              <w:snapToGri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817F98" w:rsidRPr="00043A03" w:rsidRDefault="00817F98" w:rsidP="002A7731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817F98" w:rsidRPr="00043A03" w:rsidRDefault="00817F98" w:rsidP="002A7731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817F98" w:rsidRPr="00043A03" w:rsidRDefault="00817F98" w:rsidP="002A7731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7F98" w:rsidRPr="00043A03" w:rsidRDefault="00817F98" w:rsidP="002A7731">
            <w:pPr>
              <w:snapToGri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817F98" w:rsidRPr="00043A03" w:rsidTr="00817F98">
        <w:tc>
          <w:tcPr>
            <w:tcW w:w="3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17F98" w:rsidRPr="00043A03" w:rsidRDefault="00817F98" w:rsidP="002A7731">
            <w:pPr>
              <w:snapToGri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Черты сходства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17F98" w:rsidRPr="00043A03" w:rsidRDefault="00817F98" w:rsidP="002A7731">
            <w:pPr>
              <w:snapToGri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817F98" w:rsidRPr="00043A03" w:rsidRDefault="00817F98" w:rsidP="002A7731">
            <w:pPr>
              <w:snapToGri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817F98" w:rsidRPr="00043A03" w:rsidRDefault="00817F98" w:rsidP="002A7731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7F98" w:rsidRPr="00043A03" w:rsidRDefault="00817F98" w:rsidP="002A7731">
            <w:pPr>
              <w:snapToGri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817F98" w:rsidRPr="00043A03" w:rsidTr="00817F98">
        <w:tc>
          <w:tcPr>
            <w:tcW w:w="3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17F98" w:rsidRPr="00043A03" w:rsidRDefault="00817F98" w:rsidP="002A7731">
            <w:pPr>
              <w:snapToGri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Черты отличия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17F98" w:rsidRPr="00043A03" w:rsidRDefault="00817F98" w:rsidP="002A7731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817F98" w:rsidRPr="00043A03" w:rsidRDefault="00817F98" w:rsidP="002A7731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817F98" w:rsidRPr="00043A03" w:rsidRDefault="00817F98" w:rsidP="002A7731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7F98" w:rsidRPr="00043A03" w:rsidRDefault="00817F98" w:rsidP="002A7731">
            <w:pPr>
              <w:snapToGri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</w:tbl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4. Сформулируйте вывод.</w:t>
      </w:r>
    </w:p>
    <w:p w:rsidR="00817F98" w:rsidRPr="00043A03" w:rsidRDefault="00817F98" w:rsidP="002A7731">
      <w:pPr>
        <w:spacing w:after="0" w:line="240" w:lineRule="auto"/>
        <w:ind w:firstLine="709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Лабораторная работа </w:t>
      </w:r>
    </w:p>
    <w:p w:rsidR="00817F98" w:rsidRPr="00043A03" w:rsidRDefault="00817F98" w:rsidP="002A7731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«Изучение строения растительной и животной клеток под микроскопом»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Цель работы: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выявить  отличительные особенности строения растительной и животной клеток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lastRenderedPageBreak/>
        <w:t>Ход работы:</w:t>
      </w:r>
    </w:p>
    <w:p w:rsidR="00817F98" w:rsidRPr="00043A03" w:rsidRDefault="00817F98" w:rsidP="002A7731">
      <w:pPr>
        <w:numPr>
          <w:ilvl w:val="0"/>
          <w:numId w:val="44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Рассмотрите  готовый микропрепарат  растительной клетки.</w:t>
      </w:r>
    </w:p>
    <w:p w:rsidR="00817F98" w:rsidRPr="00043A03" w:rsidRDefault="00817F98" w:rsidP="002A7731">
      <w:pPr>
        <w:numPr>
          <w:ilvl w:val="0"/>
          <w:numId w:val="44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Рассмотрите  готовый микропрепарат  животной клетки.</w:t>
      </w:r>
    </w:p>
    <w:p w:rsidR="00817F98" w:rsidRPr="00043A03" w:rsidRDefault="00817F98" w:rsidP="002A7731">
      <w:pPr>
        <w:numPr>
          <w:ilvl w:val="0"/>
          <w:numId w:val="44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Найдите черты сходства и отличия в строении растительной и животной клеток. Сделайте рисунок и заполните таблицу.</w:t>
      </w:r>
    </w:p>
    <w:tbl>
      <w:tblPr>
        <w:tblW w:w="9225" w:type="dxa"/>
        <w:tblInd w:w="355" w:type="dxa"/>
        <w:tblLayout w:type="fixed"/>
        <w:tblLook w:val="04A0"/>
      </w:tblPr>
      <w:tblGrid>
        <w:gridCol w:w="3080"/>
        <w:gridCol w:w="3083"/>
        <w:gridCol w:w="3062"/>
      </w:tblGrid>
      <w:tr w:rsidR="00817F98" w:rsidRPr="00043A03" w:rsidTr="00817F98">
        <w:tc>
          <w:tcPr>
            <w:tcW w:w="3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17F98" w:rsidRPr="00043A03" w:rsidRDefault="00817F98" w:rsidP="002A7731">
            <w:pPr>
              <w:snapToGri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Особенности строения клетки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17F98" w:rsidRPr="00043A03" w:rsidRDefault="00817F98" w:rsidP="002A7731">
            <w:pPr>
              <w:snapToGri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Растительная клетка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7F98" w:rsidRPr="00043A03" w:rsidRDefault="00817F98" w:rsidP="002A7731">
            <w:pPr>
              <w:snapToGri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Животная клетка</w:t>
            </w:r>
          </w:p>
        </w:tc>
      </w:tr>
      <w:tr w:rsidR="00817F98" w:rsidRPr="00043A03" w:rsidTr="00817F98">
        <w:tc>
          <w:tcPr>
            <w:tcW w:w="3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17F98" w:rsidRPr="00043A03" w:rsidRDefault="00817F98" w:rsidP="002A7731">
            <w:pPr>
              <w:snapToGri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Рисунок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17F98" w:rsidRPr="00043A03" w:rsidRDefault="00817F98" w:rsidP="002A7731">
            <w:pPr>
              <w:snapToGri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817F98" w:rsidRPr="00043A03" w:rsidRDefault="00817F98" w:rsidP="002A7731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817F98" w:rsidRPr="00043A03" w:rsidRDefault="00817F98" w:rsidP="002A7731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817F98" w:rsidRPr="00043A03" w:rsidRDefault="00817F98" w:rsidP="002A7731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7F98" w:rsidRPr="00043A03" w:rsidRDefault="00817F98" w:rsidP="002A7731">
            <w:pPr>
              <w:snapToGri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817F98" w:rsidRPr="00043A03" w:rsidTr="00817F98">
        <w:tc>
          <w:tcPr>
            <w:tcW w:w="3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17F98" w:rsidRPr="00043A03" w:rsidRDefault="00817F98" w:rsidP="002A7731">
            <w:pPr>
              <w:snapToGri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Черты сходства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17F98" w:rsidRPr="00043A03" w:rsidRDefault="00817F98" w:rsidP="002A7731">
            <w:pPr>
              <w:snapToGri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817F98" w:rsidRPr="00043A03" w:rsidRDefault="00817F98" w:rsidP="002A7731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7F98" w:rsidRPr="00043A03" w:rsidRDefault="00817F98" w:rsidP="002A7731">
            <w:pPr>
              <w:snapToGri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817F98" w:rsidRPr="00043A03" w:rsidTr="00817F98">
        <w:trPr>
          <w:trHeight w:val="1258"/>
        </w:trPr>
        <w:tc>
          <w:tcPr>
            <w:tcW w:w="3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17F98" w:rsidRPr="00043A03" w:rsidRDefault="00817F98" w:rsidP="002A7731">
            <w:pPr>
              <w:snapToGri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Черты отличия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17F98" w:rsidRPr="00043A03" w:rsidRDefault="00817F98" w:rsidP="002A7731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817F98" w:rsidRPr="00043A03" w:rsidRDefault="00817F98" w:rsidP="002A7731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7F98" w:rsidRPr="00043A03" w:rsidRDefault="00817F98" w:rsidP="002A7731">
            <w:pPr>
              <w:snapToGri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</w:tbl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4. Сформулируйте вывод.</w:t>
      </w:r>
    </w:p>
    <w:p w:rsidR="00817F98" w:rsidRPr="00043A03" w:rsidRDefault="00817F98" w:rsidP="002A7731">
      <w:pPr>
        <w:spacing w:after="0" w:line="240" w:lineRule="auto"/>
        <w:ind w:firstLine="709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Лабораторная работа </w:t>
      </w:r>
    </w:p>
    <w:p w:rsidR="00817F98" w:rsidRPr="00043A03" w:rsidRDefault="00817F98" w:rsidP="002A7731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«Построение вариационного ряда  и вариационной кривой»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Цель работы: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расширить и систематизировать знания о фенотипической изменчивости.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Ход работы:</w:t>
      </w:r>
    </w:p>
    <w:p w:rsidR="00817F98" w:rsidRPr="00043A03" w:rsidRDefault="00817F98" w:rsidP="002A7731">
      <w:pPr>
        <w:numPr>
          <w:ilvl w:val="0"/>
          <w:numId w:val="45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Измерьте  длину  семян  фасоли (20 – 30 штук)</w:t>
      </w:r>
    </w:p>
    <w:p w:rsidR="00817F98" w:rsidRPr="00043A03" w:rsidRDefault="00817F98" w:rsidP="002A7731">
      <w:pPr>
        <w:numPr>
          <w:ilvl w:val="0"/>
          <w:numId w:val="45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Постройте вариационный ряд, в котором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V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длина  семян, а </w:t>
      </w:r>
      <w:proofErr w:type="gramStart"/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Р</w:t>
      </w:r>
      <w:proofErr w:type="gramEnd"/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частота  встречаемости.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tbl>
      <w:tblPr>
        <w:tblW w:w="0" w:type="auto"/>
        <w:tblInd w:w="355" w:type="dxa"/>
        <w:tblLayout w:type="fixed"/>
        <w:tblLook w:val="04A0"/>
      </w:tblPr>
      <w:tblGrid>
        <w:gridCol w:w="626"/>
        <w:gridCol w:w="614"/>
        <w:gridCol w:w="614"/>
        <w:gridCol w:w="613"/>
        <w:gridCol w:w="613"/>
        <w:gridCol w:w="613"/>
        <w:gridCol w:w="613"/>
        <w:gridCol w:w="613"/>
        <w:gridCol w:w="613"/>
        <w:gridCol w:w="613"/>
        <w:gridCol w:w="613"/>
        <w:gridCol w:w="613"/>
        <w:gridCol w:w="613"/>
        <w:gridCol w:w="613"/>
        <w:gridCol w:w="623"/>
      </w:tblGrid>
      <w:tr w:rsidR="00817F98" w:rsidRPr="00043A03" w:rsidTr="00817F98"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17F98" w:rsidRPr="00043A03" w:rsidRDefault="00817F98" w:rsidP="002A7731">
            <w:pPr>
              <w:snapToGri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V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17F98" w:rsidRPr="00043A03" w:rsidRDefault="00817F98" w:rsidP="002A7731">
            <w:pPr>
              <w:snapToGri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17F98" w:rsidRPr="00043A03" w:rsidRDefault="00817F98" w:rsidP="002A7731">
            <w:pPr>
              <w:snapToGri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17F98" w:rsidRPr="00043A03" w:rsidRDefault="00817F98" w:rsidP="002A7731">
            <w:pPr>
              <w:snapToGri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17F98" w:rsidRPr="00043A03" w:rsidRDefault="00817F98" w:rsidP="002A7731">
            <w:pPr>
              <w:snapToGri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17F98" w:rsidRPr="00043A03" w:rsidRDefault="00817F98" w:rsidP="002A7731">
            <w:pPr>
              <w:snapToGri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17F98" w:rsidRPr="00043A03" w:rsidRDefault="00817F98" w:rsidP="002A7731">
            <w:pPr>
              <w:snapToGri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17F98" w:rsidRPr="00043A03" w:rsidRDefault="00817F98" w:rsidP="002A7731">
            <w:pPr>
              <w:snapToGri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17F98" w:rsidRPr="00043A03" w:rsidRDefault="00817F98" w:rsidP="002A7731">
            <w:pPr>
              <w:snapToGri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17F98" w:rsidRPr="00043A03" w:rsidRDefault="00817F98" w:rsidP="002A7731">
            <w:pPr>
              <w:snapToGri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17F98" w:rsidRPr="00043A03" w:rsidRDefault="00817F98" w:rsidP="002A7731">
            <w:pPr>
              <w:snapToGri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17F98" w:rsidRPr="00043A03" w:rsidRDefault="00817F98" w:rsidP="002A7731">
            <w:pPr>
              <w:snapToGri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17F98" w:rsidRPr="00043A03" w:rsidRDefault="00817F98" w:rsidP="002A7731">
            <w:pPr>
              <w:snapToGri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17F98" w:rsidRPr="00043A03" w:rsidRDefault="00817F98" w:rsidP="002A7731">
            <w:pPr>
              <w:snapToGri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7F98" w:rsidRPr="00043A03" w:rsidRDefault="00817F98" w:rsidP="002A7731">
            <w:pPr>
              <w:snapToGri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817F98" w:rsidRPr="00043A03" w:rsidTr="00817F98"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17F98" w:rsidRPr="00043A03" w:rsidRDefault="00817F98" w:rsidP="002A7731">
            <w:pPr>
              <w:snapToGri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043A0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P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17F98" w:rsidRPr="00043A03" w:rsidRDefault="00817F98" w:rsidP="002A7731">
            <w:pPr>
              <w:snapToGri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17F98" w:rsidRPr="00043A03" w:rsidRDefault="00817F98" w:rsidP="002A7731">
            <w:pPr>
              <w:snapToGri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17F98" w:rsidRPr="00043A03" w:rsidRDefault="00817F98" w:rsidP="002A7731">
            <w:pPr>
              <w:snapToGri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17F98" w:rsidRPr="00043A03" w:rsidRDefault="00817F98" w:rsidP="002A7731">
            <w:pPr>
              <w:snapToGri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17F98" w:rsidRPr="00043A03" w:rsidRDefault="00817F98" w:rsidP="002A7731">
            <w:pPr>
              <w:snapToGri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17F98" w:rsidRPr="00043A03" w:rsidRDefault="00817F98" w:rsidP="002A7731">
            <w:pPr>
              <w:snapToGri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17F98" w:rsidRPr="00043A03" w:rsidRDefault="00817F98" w:rsidP="002A7731">
            <w:pPr>
              <w:snapToGri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17F98" w:rsidRPr="00043A03" w:rsidRDefault="00817F98" w:rsidP="002A7731">
            <w:pPr>
              <w:snapToGri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17F98" w:rsidRPr="00043A03" w:rsidRDefault="00817F98" w:rsidP="002A7731">
            <w:pPr>
              <w:snapToGri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17F98" w:rsidRPr="00043A03" w:rsidRDefault="00817F98" w:rsidP="002A7731">
            <w:pPr>
              <w:snapToGri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17F98" w:rsidRPr="00043A03" w:rsidRDefault="00817F98" w:rsidP="002A7731">
            <w:pPr>
              <w:snapToGri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17F98" w:rsidRPr="00043A03" w:rsidRDefault="00817F98" w:rsidP="002A7731">
            <w:pPr>
              <w:snapToGri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17F98" w:rsidRPr="00043A03" w:rsidRDefault="00817F98" w:rsidP="002A7731">
            <w:pPr>
              <w:snapToGri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7F98" w:rsidRPr="00043A03" w:rsidRDefault="00817F98" w:rsidP="002A7731">
            <w:pPr>
              <w:snapToGri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</w:tbl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17F98" w:rsidRPr="00043A03" w:rsidRDefault="00817F98" w:rsidP="002A7731">
      <w:pPr>
        <w:pStyle w:val="a7"/>
        <w:numPr>
          <w:ilvl w:val="0"/>
          <w:numId w:val="4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Постройте  вариационную кривую. Отметьте на кривой наивысшую точку.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P</w:t>
      </w:r>
    </w:p>
    <w:p w:rsidR="00817F98" w:rsidRPr="00043A03" w:rsidRDefault="0023087A" w:rsidP="002A7731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 w:rsidRPr="00043A03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lastRenderedPageBreak/>
        <w:pict>
          <v:line id="Line 9" o:spid="_x0000_s1029" style="position:absolute;left:0;text-align:left;z-index:251666432;visibility:visible" from="18pt,255.8pt" to="468pt,25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" strokeweight=".26mm">
            <v:stroke endarrow="block" joinstyle="miter"/>
          </v:line>
        </w:pict>
      </w:r>
      <w:r w:rsidRPr="00043A03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</w:r>
      <w:r w:rsidRPr="00043A03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pict>
          <v:group id="Group 6" o:spid="_x0000_s1026" style="width:430.55pt;height:261.7pt;mso-position-horizontal-relative:char;mso-position-vertical-relative:line" coordsize="8610,52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">
            <v:rect id="Rectangle 7" o:spid="_x0000_s1027" style="position:absolute;width:8610;height:5233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oycIcUA&#10;AADaAAAADwAAAGRycy9kb3ducmV2LnhtbESPQWvCQBSE70L/w/IKvYhuFJESs4oKEsVeTKvQ22v2&#10;NQnNvg3ZbRL/fbdQ6HGYmW+YZDOYWnTUusqygtk0AkGcW11xoeDt9TB5BuE8ssbaMim4k4PN+mGU&#10;YKxtzxfqMl+IAGEXo4LS+yaW0uUlGXRT2xAH79O2Bn2QbSF1i32Am1rOo2gpDVYcFkpsaF9S/pV9&#10;GwXp9nxa7KJ+3NXv149bmt7l7CVT6ulx2K5AeBr8f/ivfdQKlvB7JdwAuf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KjJwhxQAAANoAAAAPAAAAAAAAAAAAAAAAAJgCAABkcnMv&#10;ZG93bnJldi54bWxQSwUGAAAAAAQABAD1AAAAigMAAAAA&#10;" filled="f" stroked="f">
              <v:stroke joinstyle="round"/>
            </v:rect>
            <v:line id="Line 8" o:spid="_x0000_s1028" style="position:absolute;flip:y;visibility:visible" from="0,0" to="0,506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clqZ8EAAADaAAAADwAAAGRycy9kb3ducmV2LnhtbESPQYvCMBSE7wv+h/AEb2u6HlypRnFF&#10;0dtiLZ4fzdu22+alJFHrvzeC4HGYmW+Yxao3rbiS87VlBV/jBARxYXXNpYL8tPucgfABWWNrmRTc&#10;ycNqOfhYYKrtjY90zUIpIoR9igqqELpUSl9UZNCPbUccvT/rDIYoXSm1w1uEm1ZOkmQqDdYcFyrs&#10;aFNR0WQXo8Cuf0zenv+z32aXz/b9PZm4ZqvUaNiv5yAC9eEdfrUPWsE3PK/EGyCXD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ByWpnwQAAANoAAAAPAAAAAAAAAAAAAAAA&#10;AKECAABkcnMvZG93bnJldi54bWxQSwUGAAAAAAQABAD5AAAAjwMAAAAA&#10;" strokeweight=".26mm">
              <v:stroke endarrow="block" joinstyle="miter"/>
            </v:line>
            <w10:wrap type="none"/>
            <w10:anchorlock/>
          </v:group>
        </w:pict>
      </w:r>
    </w:p>
    <w:p w:rsidR="00817F98" w:rsidRPr="00043A03" w:rsidRDefault="00817F98" w:rsidP="002A7731">
      <w:pPr>
        <w:spacing w:after="0" w:line="240" w:lineRule="auto"/>
        <w:ind w:firstLine="709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V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4. Какими  биологическими причинами вызвано распределение вариант в вариационном ряду?  Что показывает вариационная кривая? Сформулируйте вывод</w:t>
      </w:r>
      <w:proofErr w:type="gramStart"/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proofErr w:type="gramEnd"/>
    </w:p>
    <w:p w:rsidR="00817F98" w:rsidRPr="00043A03" w:rsidRDefault="00817F98" w:rsidP="002A7731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817F98" w:rsidRPr="00043A03" w:rsidRDefault="00817F98" w:rsidP="002A7731">
      <w:pPr>
        <w:spacing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br w:type="page"/>
      </w:r>
    </w:p>
    <w:p w:rsidR="00817F98" w:rsidRPr="00043A03" w:rsidRDefault="00817F98" w:rsidP="002A7731">
      <w:pPr>
        <w:spacing w:after="0" w:line="240" w:lineRule="auto"/>
        <w:ind w:right="-50" w:firstLine="709"/>
        <w:jc w:val="right"/>
        <w:rPr>
          <w:rFonts w:ascii="Times New Roman" w:hAnsi="Times New Roman" w:cs="Times New Roman"/>
          <w:bCs/>
          <w:i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bCs/>
          <w:i/>
          <w:color w:val="000000" w:themeColor="text1"/>
          <w:sz w:val="28"/>
          <w:szCs w:val="28"/>
        </w:rPr>
        <w:lastRenderedPageBreak/>
        <w:t>Приложение № 3</w:t>
      </w:r>
    </w:p>
    <w:p w:rsidR="00817F98" w:rsidRPr="00043A03" w:rsidRDefault="00817F98" w:rsidP="002A7731">
      <w:pPr>
        <w:spacing w:after="0" w:line="240" w:lineRule="auto"/>
        <w:ind w:right="-50" w:firstLine="709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Система оценки по предмету</w:t>
      </w:r>
    </w:p>
    <w:p w:rsidR="00817F98" w:rsidRPr="00043A03" w:rsidRDefault="00817F98" w:rsidP="002A7731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Оценка   «5» ставится в случае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:rsidR="00817F98" w:rsidRPr="00043A03" w:rsidRDefault="00817F98" w:rsidP="002A7731">
      <w:pPr>
        <w:numPr>
          <w:ilvl w:val="0"/>
          <w:numId w:val="2"/>
        </w:numPr>
        <w:suppressAutoHyphens/>
        <w:spacing w:after="0" w:line="240" w:lineRule="auto"/>
        <w:ind w:left="0"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Понимания, глубины усвоения </w:t>
      </w:r>
      <w:proofErr w:type="gramStart"/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обучающимися</w:t>
      </w:r>
      <w:proofErr w:type="gramEnd"/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всего объёма программного материала.</w:t>
      </w:r>
    </w:p>
    <w:p w:rsidR="00817F98" w:rsidRPr="00043A03" w:rsidRDefault="00817F98" w:rsidP="002A7731">
      <w:pPr>
        <w:numPr>
          <w:ilvl w:val="0"/>
          <w:numId w:val="2"/>
        </w:numPr>
        <w:suppressAutoHyphens/>
        <w:spacing w:after="0" w:line="240" w:lineRule="auto"/>
        <w:ind w:left="0"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Умения выделять главные положения в изученном материале, на основании фактов и примеров обобщать, делать выводы, устанавливать </w:t>
      </w:r>
      <w:proofErr w:type="spellStart"/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межпредметные</w:t>
      </w:r>
      <w:proofErr w:type="spellEnd"/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</w:t>
      </w:r>
      <w:proofErr w:type="spellStart"/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внутрипредметные</w:t>
      </w:r>
      <w:proofErr w:type="spellEnd"/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связи, творчески применять полученные знания в незнакомой ситуации.</w:t>
      </w:r>
    </w:p>
    <w:p w:rsidR="00817F98" w:rsidRPr="00043A03" w:rsidRDefault="00817F98" w:rsidP="002A7731">
      <w:pPr>
        <w:numPr>
          <w:ilvl w:val="0"/>
          <w:numId w:val="2"/>
        </w:numPr>
        <w:suppressAutoHyphens/>
        <w:spacing w:after="0" w:line="240" w:lineRule="auto"/>
        <w:ind w:left="0"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Отсутствия ошибок и недочётов при воспроизведении изученного материала, при устных ответах устранения отдельных неточностей с помощью дополнительных вопросов учителя, соблюдения культуры письменной и устной речи, правил оформления письменных работ.</w:t>
      </w:r>
    </w:p>
    <w:p w:rsidR="00817F98" w:rsidRPr="00043A03" w:rsidRDefault="00817F98" w:rsidP="002A7731">
      <w:pPr>
        <w:suppressAutoHyphens/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17F98" w:rsidRPr="00043A03" w:rsidRDefault="00817F98" w:rsidP="002A7731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Оценка   «4» ставится в случае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:rsidR="00817F98" w:rsidRPr="00043A03" w:rsidRDefault="00817F98" w:rsidP="002A7731">
      <w:pPr>
        <w:numPr>
          <w:ilvl w:val="0"/>
          <w:numId w:val="3"/>
        </w:numPr>
        <w:suppressAutoHyphens/>
        <w:spacing w:after="0" w:line="240" w:lineRule="auto"/>
        <w:ind w:left="0"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Знания всего изученного программного материала.</w:t>
      </w:r>
    </w:p>
    <w:p w:rsidR="00817F98" w:rsidRPr="00043A03" w:rsidRDefault="00817F98" w:rsidP="002A7731">
      <w:pPr>
        <w:numPr>
          <w:ilvl w:val="0"/>
          <w:numId w:val="3"/>
        </w:numPr>
        <w:suppressAutoHyphens/>
        <w:spacing w:after="0" w:line="240" w:lineRule="auto"/>
        <w:ind w:left="0"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Умения выделять главные положения в изученном материале, на основании фактов и примеров обобщать, делать выводы, устанавливать </w:t>
      </w:r>
      <w:proofErr w:type="spellStart"/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внутрипредметные</w:t>
      </w:r>
      <w:proofErr w:type="spellEnd"/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связи, применять полученные знания на практике.</w:t>
      </w:r>
    </w:p>
    <w:p w:rsidR="00817F98" w:rsidRPr="00043A03" w:rsidRDefault="00817F98" w:rsidP="002A7731">
      <w:pPr>
        <w:numPr>
          <w:ilvl w:val="0"/>
          <w:numId w:val="3"/>
        </w:numPr>
        <w:suppressAutoHyphens/>
        <w:spacing w:after="0" w:line="240" w:lineRule="auto"/>
        <w:ind w:left="0"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Допущения незначительных (негрубых) ошибок, недочётов при воспроизведении изученного материала; соблюдения основных правил культуры письменной и устной речи, правил оформления письменных работ.</w:t>
      </w:r>
    </w:p>
    <w:p w:rsidR="00817F98" w:rsidRPr="00043A03" w:rsidRDefault="00817F98" w:rsidP="002A7731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</w:p>
    <w:p w:rsidR="00817F98" w:rsidRPr="00043A03" w:rsidRDefault="00817F98" w:rsidP="002A7731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Оценка   «3» ставится в случае:</w:t>
      </w:r>
    </w:p>
    <w:p w:rsidR="00817F98" w:rsidRPr="00043A03" w:rsidRDefault="00817F98" w:rsidP="002A7731">
      <w:pPr>
        <w:numPr>
          <w:ilvl w:val="0"/>
          <w:numId w:val="4"/>
        </w:numPr>
        <w:suppressAutoHyphens/>
        <w:spacing w:after="0" w:line="240" w:lineRule="auto"/>
        <w:ind w:left="0"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Знания и усвоения материала на уровне минимальных требований программы, затруднения при самостоятельном воспроизведении, возникновения необходимости незначительной помощи преподавателя.</w:t>
      </w:r>
    </w:p>
    <w:p w:rsidR="00817F98" w:rsidRPr="00043A03" w:rsidRDefault="00817F98" w:rsidP="002A7731">
      <w:pPr>
        <w:numPr>
          <w:ilvl w:val="0"/>
          <w:numId w:val="4"/>
        </w:numPr>
        <w:suppressAutoHyphens/>
        <w:spacing w:after="0" w:line="240" w:lineRule="auto"/>
        <w:ind w:left="0" w:right="1094"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Умения работать на уровне воспроизведения, затруднения при ответах на видоизменённые вопросы.</w:t>
      </w:r>
    </w:p>
    <w:p w:rsidR="00817F98" w:rsidRPr="00043A03" w:rsidRDefault="00817F98" w:rsidP="002A7731">
      <w:pPr>
        <w:numPr>
          <w:ilvl w:val="0"/>
          <w:numId w:val="4"/>
        </w:numPr>
        <w:suppressAutoHyphens/>
        <w:spacing w:after="0" w:line="240" w:lineRule="auto"/>
        <w:ind w:left="0"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Наличия грубой ошибки, нескольких грубых ошибок при воспроизведении изученного материала; незначительного несоблюдения основных правил культуры письменной и устной речи, правил оформления письменных работ.</w:t>
      </w:r>
    </w:p>
    <w:p w:rsidR="00817F98" w:rsidRPr="00043A03" w:rsidRDefault="00817F98" w:rsidP="002A7731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</w:p>
    <w:p w:rsidR="00817F98" w:rsidRPr="00043A03" w:rsidRDefault="00817F98" w:rsidP="002A7731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Оценка    «2» ставится в случае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:rsidR="00817F98" w:rsidRPr="00043A03" w:rsidRDefault="00817F98" w:rsidP="002A7731">
      <w:pPr>
        <w:numPr>
          <w:ilvl w:val="0"/>
          <w:numId w:val="5"/>
        </w:numPr>
        <w:suppressAutoHyphens/>
        <w:spacing w:after="0" w:line="240" w:lineRule="auto"/>
        <w:ind w:left="0"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Знания и усвоения материала на уровне ниже минимальных требований программы; наличия отдельных представлений об изученном материале.</w:t>
      </w:r>
    </w:p>
    <w:p w:rsidR="00817F98" w:rsidRPr="00043A03" w:rsidRDefault="00817F98" w:rsidP="002A7731">
      <w:pPr>
        <w:numPr>
          <w:ilvl w:val="0"/>
          <w:numId w:val="5"/>
        </w:numPr>
        <w:suppressAutoHyphens/>
        <w:spacing w:after="0" w:line="240" w:lineRule="auto"/>
        <w:ind w:left="0"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Отсутствия умения работать на уровне воспроизведения, затруднения при ответах на стандартные вопросы.</w:t>
      </w:r>
    </w:p>
    <w:p w:rsidR="00817F98" w:rsidRPr="00043A03" w:rsidRDefault="00817F98" w:rsidP="002A7731">
      <w:pPr>
        <w:numPr>
          <w:ilvl w:val="0"/>
          <w:numId w:val="5"/>
        </w:numPr>
        <w:suppressAutoHyphens/>
        <w:spacing w:after="0" w:line="240" w:lineRule="auto"/>
        <w:ind w:left="0"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Наличия нескольких грубых ошибок, большого числа негрубых при воспроизведении изученного материала, значительного несоблюдения основных правил культуры письменной и устной речи, правил оформления письменных работ.</w:t>
      </w:r>
    </w:p>
    <w:p w:rsidR="00817F98" w:rsidRPr="00043A03" w:rsidRDefault="00817F98" w:rsidP="002A7731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</w:p>
    <w:p w:rsidR="00817F98" w:rsidRPr="00043A03" w:rsidRDefault="00817F98" w:rsidP="002A7731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Критерии и нормы оценки э</w:t>
      </w:r>
    </w:p>
    <w:p w:rsidR="00817F98" w:rsidRPr="00043A03" w:rsidRDefault="00817F98" w:rsidP="002A7731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  <w:proofErr w:type="spellStart"/>
      <w:r w:rsidRPr="00043A03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сформированности</w:t>
      </w:r>
      <w:proofErr w:type="spellEnd"/>
      <w:r w:rsidRPr="00043A03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 xml:space="preserve"> компетенций обучающихся при устном ответе.</w:t>
      </w:r>
    </w:p>
    <w:p w:rsidR="00817F98" w:rsidRPr="00043A03" w:rsidRDefault="00817F98" w:rsidP="002A7731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lastRenderedPageBreak/>
        <w:t>Оценка   "5" ставится, если ученик:</w:t>
      </w:r>
    </w:p>
    <w:p w:rsidR="00817F98" w:rsidRPr="00043A03" w:rsidRDefault="00817F98" w:rsidP="002A7731">
      <w:pPr>
        <w:numPr>
          <w:ilvl w:val="0"/>
          <w:numId w:val="6"/>
        </w:numPr>
        <w:suppressAutoHyphens/>
        <w:spacing w:after="0" w:line="240" w:lineRule="auto"/>
        <w:ind w:left="0"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Показывает глубокое и полное понимание всего программного материала; полное понимание сущности рассматриваемых понятий, явлений и закономерностей, теорий, взаимосвязей.</w:t>
      </w:r>
    </w:p>
    <w:p w:rsidR="00817F98" w:rsidRPr="00043A03" w:rsidRDefault="00817F98" w:rsidP="002A7731">
      <w:pPr>
        <w:numPr>
          <w:ilvl w:val="0"/>
          <w:numId w:val="6"/>
        </w:numPr>
        <w:suppressAutoHyphens/>
        <w:spacing w:after="0" w:line="240" w:lineRule="auto"/>
        <w:ind w:left="0"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Умеет составить полный и правильный ответ на основе изученного материала; выделять главные положения, самостоятельно подтверждать ответ конкретными примерами, фактами; самостоятельно и аргументировано делать анализ, обобщения, выводы; устанавливать </w:t>
      </w:r>
      <w:proofErr w:type="spellStart"/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межпредметные</w:t>
      </w:r>
      <w:proofErr w:type="spellEnd"/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связи (на основе ранее приобретённых знаний) и </w:t>
      </w:r>
      <w:proofErr w:type="spellStart"/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внутрипредметные</w:t>
      </w:r>
      <w:proofErr w:type="spellEnd"/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связи, творчески применять полученные знания в незнакомой ситуации; последовательно, чётко, связно, обоснованно и безошибочно излагать учебный материал.</w:t>
      </w:r>
      <w:proofErr w:type="gramEnd"/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Умеет составлять ответ в логической последовательности с использованием принятой терминологии; делать собственные выводы; формулировать точное определение и истолкование основных понятий, законов, теорий. Может при ответе не повторять дословно текст учебника; излагать, материал литературным языком; правильно и обстоятельно отвечать на дополнительные вопросы учителя; самостоятельно и рационально использовать наглядные пособия, справочные материалы, учебник, дополнительную литературу, первоисточники; применять систему условных обозначений при ведении записей, сопровождающих ответ; использовать для доказательства выводов из наблюдений и опытов.</w:t>
      </w:r>
    </w:p>
    <w:p w:rsidR="00817F98" w:rsidRPr="00043A03" w:rsidRDefault="00817F98" w:rsidP="002A7731">
      <w:pPr>
        <w:numPr>
          <w:ilvl w:val="0"/>
          <w:numId w:val="6"/>
        </w:numPr>
        <w:suppressAutoHyphens/>
        <w:spacing w:after="0" w:line="240" w:lineRule="auto"/>
        <w:ind w:left="0"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Самостоятельно, уверенно и безошибочно решает проблемы на творческом уровне; допускает не более одного недочёта, который легко исправляет по требованию учителя;  работает с приборами, чертежами, схемами, графиками, картами, сопутствующими ответу; записи, сопровождающие ответ, соответствуют требованиям.</w:t>
      </w:r>
      <w:proofErr w:type="gramEnd"/>
    </w:p>
    <w:p w:rsidR="00817F98" w:rsidRPr="00043A03" w:rsidRDefault="00817F98" w:rsidP="002A7731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17F98" w:rsidRPr="00043A03" w:rsidRDefault="00817F98" w:rsidP="002A7731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Оценка   "4" ставится, если ученик:</w:t>
      </w:r>
    </w:p>
    <w:p w:rsidR="00817F98" w:rsidRPr="00043A03" w:rsidRDefault="00817F98" w:rsidP="002A7731">
      <w:pPr>
        <w:numPr>
          <w:ilvl w:val="0"/>
          <w:numId w:val="7"/>
        </w:numPr>
        <w:suppressAutoHyphens/>
        <w:spacing w:after="0" w:line="240" w:lineRule="auto"/>
        <w:ind w:left="0"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Показывает компетентность в изученном программном материале. Даёт полный и правильный ответ на основе изученных теорий; допускает незначительные ошибки и недочёты при воспроизведении изученного материала, небольшие неточности при использовании научных терминов или в выводах, обобщениях из наблюдений. Материал излагает в определённой логической последовательности, при этом допускает одну негрубую ошибку или не более двух недочётов, которые может исправить самостоятельно при требовании или небольшой помощи преподавателя; подтверждает ответ конкретными примерами; правильно отвечает на дополнительные вопросы учителя.</w:t>
      </w:r>
    </w:p>
    <w:p w:rsidR="00817F98" w:rsidRPr="00043A03" w:rsidRDefault="00817F98" w:rsidP="002A7731">
      <w:pPr>
        <w:numPr>
          <w:ilvl w:val="0"/>
          <w:numId w:val="7"/>
        </w:numPr>
        <w:suppressAutoHyphens/>
        <w:spacing w:after="0" w:line="240" w:lineRule="auto"/>
        <w:ind w:left="0" w:right="518"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Самостоятельно выделяет главные положения в изученном материале; на основании фактов и примеров обобщать, делает выводы. Устанавливает </w:t>
      </w:r>
      <w:proofErr w:type="spellStart"/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метапредметные</w:t>
      </w:r>
      <w:proofErr w:type="spellEnd"/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связи. Может применять на практике предметные результаты в видоизменённой ситуации, соблюдать основные правила культуры устной речи; использовать при ответе научные термины.</w:t>
      </w:r>
    </w:p>
    <w:p w:rsidR="00817F98" w:rsidRPr="00043A03" w:rsidRDefault="00817F98" w:rsidP="002A7731">
      <w:pPr>
        <w:numPr>
          <w:ilvl w:val="0"/>
          <w:numId w:val="7"/>
        </w:numPr>
        <w:suppressAutoHyphens/>
        <w:spacing w:after="0" w:line="240" w:lineRule="auto"/>
        <w:ind w:left="0"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Недостаточно работает со справочной литературой, учебником, первоисточником (правильно ориентируется, но работает медленно).</w:t>
      </w:r>
    </w:p>
    <w:p w:rsidR="00817F98" w:rsidRPr="00043A03" w:rsidRDefault="00817F98" w:rsidP="002A7731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17F98" w:rsidRPr="00043A03" w:rsidRDefault="00817F98" w:rsidP="002A7731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17F98" w:rsidRPr="00043A03" w:rsidRDefault="00817F98" w:rsidP="002A7731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Оценка   "3" ставится, если ученик:</w:t>
      </w:r>
    </w:p>
    <w:p w:rsidR="00817F98" w:rsidRPr="00043A03" w:rsidRDefault="00817F98" w:rsidP="002A7731">
      <w:pPr>
        <w:numPr>
          <w:ilvl w:val="0"/>
          <w:numId w:val="8"/>
        </w:numPr>
        <w:suppressAutoHyphens/>
        <w:spacing w:after="0" w:line="240" w:lineRule="auto"/>
        <w:ind w:left="0" w:right="1124"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Усваивает основное содержание учебного материала, но имеет пробелы, не препятствующие дальнейшему усвоению программного материала.</w:t>
      </w:r>
    </w:p>
    <w:p w:rsidR="00817F98" w:rsidRPr="00043A03" w:rsidRDefault="00817F98" w:rsidP="002A7731">
      <w:pPr>
        <w:numPr>
          <w:ilvl w:val="0"/>
          <w:numId w:val="8"/>
        </w:numPr>
        <w:suppressAutoHyphens/>
        <w:spacing w:after="0" w:line="240" w:lineRule="auto"/>
        <w:ind w:left="0"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Излагает материал </w:t>
      </w:r>
      <w:proofErr w:type="spellStart"/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несистематизированно</w:t>
      </w:r>
      <w:proofErr w:type="spellEnd"/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фрагментарно, не всегда последовательно; показывает </w:t>
      </w:r>
      <w:proofErr w:type="gramStart"/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недостаточную</w:t>
      </w:r>
      <w:proofErr w:type="gramEnd"/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 </w:t>
      </w:r>
      <w:proofErr w:type="spellStart"/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сформированность</w:t>
      </w:r>
      <w:proofErr w:type="spellEnd"/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отдельных знаний и умений; слабо аргументирует выводы и обобщения, допускает ошибки при их формулировке; не использует в качестве доказательства выводы и обобщения из наблюдений, опытов или допускает ошибки при их изложении; даёт нечёткие определения понятий.</w:t>
      </w:r>
    </w:p>
    <w:p w:rsidR="00817F98" w:rsidRPr="00043A03" w:rsidRDefault="00817F98" w:rsidP="002A7731">
      <w:pPr>
        <w:numPr>
          <w:ilvl w:val="0"/>
          <w:numId w:val="8"/>
        </w:numPr>
        <w:suppressAutoHyphens/>
        <w:spacing w:after="0" w:line="240" w:lineRule="auto"/>
        <w:ind w:left="0"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Испытывает затруднения для решения задач различных типов, практических заданий; при объяснении конкретных явлений на основе теорий и законов; отвечает неполно на вопросы учителя или воспроизводит содержание, но недостаточно понимает отдельные положения, имеющие </w:t>
      </w:r>
      <w:proofErr w:type="gramStart"/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важное значение</w:t>
      </w:r>
      <w:proofErr w:type="gramEnd"/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этом тексте, допуская одну-две грубые ошибки.</w:t>
      </w:r>
    </w:p>
    <w:p w:rsidR="00817F98" w:rsidRPr="00043A03" w:rsidRDefault="00817F98" w:rsidP="002A7731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17F98" w:rsidRPr="00043A03" w:rsidRDefault="00817F98" w:rsidP="002A7731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Оценка   "2" ставится, если ученик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:rsidR="00817F98" w:rsidRPr="00043A03" w:rsidRDefault="00817F98" w:rsidP="002A7731">
      <w:pPr>
        <w:numPr>
          <w:ilvl w:val="0"/>
          <w:numId w:val="9"/>
        </w:numPr>
        <w:suppressAutoHyphens/>
        <w:spacing w:after="0" w:line="240" w:lineRule="auto"/>
        <w:ind w:left="0"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Не усваивает и не раскрывает основное содержание материала; не знает или не понимает значительную часть программного материала в пределах поставленных вопросов; не делает выводов и обобщений.</w:t>
      </w:r>
    </w:p>
    <w:p w:rsidR="00817F98" w:rsidRPr="00043A03" w:rsidRDefault="00817F98" w:rsidP="002A7731">
      <w:pPr>
        <w:numPr>
          <w:ilvl w:val="0"/>
          <w:numId w:val="9"/>
        </w:numPr>
        <w:suppressAutoHyphens/>
        <w:spacing w:after="0" w:line="240" w:lineRule="auto"/>
        <w:ind w:left="0" w:right="562"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Имеет слабо сформированные и неполные компетенции, не умеет применять их при решении конкретных вопросов, задач, заданий по образцу.</w:t>
      </w:r>
    </w:p>
    <w:p w:rsidR="00817F98" w:rsidRPr="00043A03" w:rsidRDefault="00817F98" w:rsidP="002A7731">
      <w:pPr>
        <w:numPr>
          <w:ilvl w:val="0"/>
          <w:numId w:val="9"/>
        </w:numPr>
        <w:suppressAutoHyphens/>
        <w:spacing w:after="0" w:line="240" w:lineRule="auto"/>
        <w:ind w:left="0"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При ответе на один вопрос допускает более двух грубых ошибок, которые не может исправить даже при помощи учителя.</w:t>
      </w:r>
    </w:p>
    <w:p w:rsidR="00817F98" w:rsidRPr="00043A03" w:rsidRDefault="00817F98" w:rsidP="002A7731">
      <w:pPr>
        <w:spacing w:after="0" w:line="240" w:lineRule="auto"/>
        <w:ind w:right="-192" w:firstLine="709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Примечание. 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При окончании устного ответа учащегося педагогом даётся краткий анализ       ответа, объявляется мотивированная оценка, возможно привлечение других учащихся для анализа ответа.</w:t>
      </w:r>
    </w:p>
    <w:p w:rsidR="00817F98" w:rsidRPr="00043A03" w:rsidRDefault="00817F98" w:rsidP="002A7731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Критерии и нормы оценки за практические письменные работы и тесты.</w:t>
      </w:r>
    </w:p>
    <w:p w:rsidR="00817F98" w:rsidRPr="00043A03" w:rsidRDefault="00817F98" w:rsidP="002A7731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Оценка   «5» ставится, если уч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ник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:rsidR="00817F98" w:rsidRPr="00043A03" w:rsidRDefault="00817F98" w:rsidP="002A7731">
      <w:pPr>
        <w:numPr>
          <w:ilvl w:val="0"/>
          <w:numId w:val="10"/>
        </w:numPr>
        <w:suppressAutoHyphens/>
        <w:spacing w:after="0" w:line="240" w:lineRule="auto"/>
        <w:ind w:left="0"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Выполняет работу без ошибок и /или/ допускает не более одного недочёта.</w:t>
      </w:r>
    </w:p>
    <w:p w:rsidR="00817F98" w:rsidRPr="00043A03" w:rsidRDefault="00817F98" w:rsidP="002A7731">
      <w:pPr>
        <w:numPr>
          <w:ilvl w:val="0"/>
          <w:numId w:val="10"/>
        </w:numPr>
        <w:suppressAutoHyphens/>
        <w:spacing w:after="0" w:line="240" w:lineRule="auto"/>
        <w:ind w:left="0"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Соблюдает культуру письменной речи; правила оформления письменных работ.</w:t>
      </w:r>
    </w:p>
    <w:p w:rsidR="00817F98" w:rsidRPr="00043A03" w:rsidRDefault="00817F98" w:rsidP="002A7731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17F98" w:rsidRPr="00043A03" w:rsidRDefault="00817F98" w:rsidP="002A7731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Оценка   «4» ставится, если ученик:</w:t>
      </w:r>
    </w:p>
    <w:p w:rsidR="00817F98" w:rsidRPr="00043A03" w:rsidRDefault="00817F98" w:rsidP="002A7731">
      <w:pPr>
        <w:numPr>
          <w:ilvl w:val="0"/>
          <w:numId w:val="11"/>
        </w:numPr>
        <w:suppressAutoHyphens/>
        <w:spacing w:after="0" w:line="240" w:lineRule="auto"/>
        <w:ind w:left="0" w:right="562"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Выполняет письменную работу полностью, но допускает в ней не более одной негрубой ошибки и одного недочёта и /или/ не более двух недочётов.</w:t>
      </w:r>
    </w:p>
    <w:p w:rsidR="00817F98" w:rsidRPr="00043A03" w:rsidRDefault="00817F98" w:rsidP="002A7731">
      <w:pPr>
        <w:numPr>
          <w:ilvl w:val="0"/>
          <w:numId w:val="11"/>
        </w:numPr>
        <w:suppressAutoHyphens/>
        <w:spacing w:after="0" w:line="240" w:lineRule="auto"/>
        <w:ind w:left="0"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Соблюдает культуру письменной речи, правила оформления письменных работ, но </w:t>
      </w:r>
      <w:proofErr w:type="gramStart"/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-д</w:t>
      </w:r>
      <w:proofErr w:type="gramEnd"/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опускает небольшие помарки при ведении записей.</w:t>
      </w:r>
    </w:p>
    <w:p w:rsidR="00817F98" w:rsidRPr="00043A03" w:rsidRDefault="00817F98" w:rsidP="002A7731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17F98" w:rsidRPr="00043A03" w:rsidRDefault="00817F98" w:rsidP="002A7731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Оценка   «3» ставится, если ученик:</w:t>
      </w:r>
    </w:p>
    <w:p w:rsidR="00817F98" w:rsidRPr="00043A03" w:rsidRDefault="00817F98" w:rsidP="002A7731">
      <w:pPr>
        <w:numPr>
          <w:ilvl w:val="0"/>
          <w:numId w:val="12"/>
        </w:numPr>
        <w:suppressAutoHyphens/>
        <w:spacing w:after="0" w:line="240" w:lineRule="auto"/>
        <w:ind w:left="0"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Правильно выполняет не менее половины работы.</w:t>
      </w:r>
    </w:p>
    <w:p w:rsidR="00817F98" w:rsidRPr="00043A03" w:rsidRDefault="00817F98" w:rsidP="002A7731">
      <w:pPr>
        <w:numPr>
          <w:ilvl w:val="0"/>
          <w:numId w:val="12"/>
        </w:numPr>
        <w:suppressAutoHyphens/>
        <w:spacing w:after="0" w:line="240" w:lineRule="auto"/>
        <w:ind w:left="0"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Допускает не более двух</w:t>
      </w:r>
      <w:proofErr w:type="gramEnd"/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грубых ошибок, или не более одной грубой, одной негрубой ошибки и одного недочёта, или не более трёх негрубых ошибок, или одной негрубой ошибки и трёх недочётов, или при отсутствии ошибок, но при наличии пяти недочётов.</w:t>
      </w:r>
    </w:p>
    <w:p w:rsidR="00817F98" w:rsidRPr="00043A03" w:rsidRDefault="00817F98" w:rsidP="002A7731">
      <w:pPr>
        <w:numPr>
          <w:ilvl w:val="0"/>
          <w:numId w:val="12"/>
        </w:numPr>
        <w:suppressAutoHyphens/>
        <w:spacing w:after="0" w:line="240" w:lineRule="auto"/>
        <w:ind w:left="0"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Допускает незначительное несоблюдение основных норм культуры письменной речи, правил оформления письменных работ.</w:t>
      </w:r>
    </w:p>
    <w:p w:rsidR="00817F98" w:rsidRPr="00043A03" w:rsidRDefault="00817F98" w:rsidP="002A7731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17F98" w:rsidRPr="00043A03" w:rsidRDefault="00817F98" w:rsidP="002A7731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Оценка   «2» ставится, если ученик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:rsidR="00817F98" w:rsidRPr="00043A03" w:rsidRDefault="00817F98" w:rsidP="002A7731">
      <w:pPr>
        <w:numPr>
          <w:ilvl w:val="0"/>
          <w:numId w:val="13"/>
        </w:numPr>
        <w:suppressAutoHyphens/>
        <w:spacing w:after="0" w:line="240" w:lineRule="auto"/>
        <w:ind w:left="0"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Правильно выполняет менее половины письменной работы.</w:t>
      </w:r>
    </w:p>
    <w:p w:rsidR="00817F98" w:rsidRPr="00043A03" w:rsidRDefault="00817F98" w:rsidP="002A7731">
      <w:pPr>
        <w:numPr>
          <w:ilvl w:val="0"/>
          <w:numId w:val="13"/>
        </w:numPr>
        <w:suppressAutoHyphens/>
        <w:spacing w:after="0" w:line="240" w:lineRule="auto"/>
        <w:ind w:left="0"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Допускает число ошибок и недочётов, превосходящее норму, при которой может быть выставлена оценка "3".</w:t>
      </w:r>
    </w:p>
    <w:p w:rsidR="00817F98" w:rsidRPr="00043A03" w:rsidRDefault="00817F98" w:rsidP="002A7731">
      <w:pPr>
        <w:numPr>
          <w:ilvl w:val="0"/>
          <w:numId w:val="13"/>
        </w:numPr>
        <w:suppressAutoHyphens/>
        <w:spacing w:after="0" w:line="240" w:lineRule="auto"/>
        <w:ind w:left="0"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Допускает значительное несоблюдение основных норм культуры письменной речи, правил оформления письменных работ.</w:t>
      </w:r>
    </w:p>
    <w:p w:rsidR="00817F98" w:rsidRPr="00043A03" w:rsidRDefault="00817F98" w:rsidP="002A7731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Примечание</w:t>
      </w:r>
      <w:proofErr w:type="gramStart"/>
      <w:r w:rsidRPr="00043A03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.</w:t>
      </w:r>
      <w:proofErr w:type="gramEnd"/>
      <w:r w:rsidRPr="00043A03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 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proofErr w:type="gramStart"/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proofErr w:type="gramEnd"/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читель имеет право поставить ученику оценку выше той, которая предусмотрена нормами, если им работа выполнена в оригинальном варианте. - оценки с анализом работ доводятся до сведения учащихся, как правило, на последующем   уроке; предусматривается работа над ошибками и устранение пробелов в знаниях и умениях  учеников.</w:t>
      </w:r>
    </w:p>
    <w:p w:rsidR="00817F98" w:rsidRPr="00043A03" w:rsidRDefault="00817F98" w:rsidP="002A7731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Критерии и нормы оценки знаний и умений обучающихся за практические и лабораторные работы.</w:t>
      </w:r>
    </w:p>
    <w:p w:rsidR="00817F98" w:rsidRPr="00043A03" w:rsidRDefault="00817F98" w:rsidP="002A7731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Оценка   «5» ставится, если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:rsidR="00817F98" w:rsidRPr="00043A03" w:rsidRDefault="00817F98" w:rsidP="002A7731">
      <w:pPr>
        <w:numPr>
          <w:ilvl w:val="0"/>
          <w:numId w:val="14"/>
        </w:numPr>
        <w:suppressAutoHyphens/>
        <w:spacing w:after="0" w:line="240" w:lineRule="auto"/>
        <w:ind w:left="0" w:right="562"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Правильной самостоятельно  определяет цель данных работ; выполняет работу в полном объёме с соблюдением необходимой  ' последовательности проведения опытов, измерений.</w:t>
      </w:r>
    </w:p>
    <w:p w:rsidR="00817F98" w:rsidRPr="00043A03" w:rsidRDefault="00817F98" w:rsidP="002A7731">
      <w:pPr>
        <w:numPr>
          <w:ilvl w:val="0"/>
          <w:numId w:val="14"/>
        </w:numPr>
        <w:suppressAutoHyphens/>
        <w:spacing w:after="0" w:line="240" w:lineRule="auto"/>
        <w:ind w:left="0"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Самостоятельно, рационально выбирает и готовит для выполнения работ необходимое оборудование; проводит данные работы в условиях, обеспечивающих получение наиболее точных результатов.</w:t>
      </w:r>
    </w:p>
    <w:p w:rsidR="00817F98" w:rsidRPr="00043A03" w:rsidRDefault="00817F98" w:rsidP="002A7731">
      <w:pPr>
        <w:numPr>
          <w:ilvl w:val="0"/>
          <w:numId w:val="14"/>
        </w:numPr>
        <w:suppressAutoHyphens/>
        <w:spacing w:after="0" w:line="240" w:lineRule="auto"/>
        <w:ind w:left="0" w:right="248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Грамотно, логично описывает ход практических (лабораторных) работ, правильно формулирует выводы; точно и аккуратно выполняет все записи, таблицы, рисунки, чертежи, графики, вычисления.</w:t>
      </w:r>
      <w:proofErr w:type="gramEnd"/>
    </w:p>
    <w:p w:rsidR="00817F98" w:rsidRPr="00043A03" w:rsidRDefault="00817F98" w:rsidP="002A7731">
      <w:pPr>
        <w:numPr>
          <w:ilvl w:val="0"/>
          <w:numId w:val="14"/>
        </w:numPr>
        <w:suppressAutoHyphens/>
        <w:spacing w:after="0" w:line="240" w:lineRule="auto"/>
        <w:ind w:left="0"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Проявляет организационно-трудовые умения: поддерживает чистоту рабочего места, порядок на столе, экономно расходует материалы; соблюдает правила техники безопасности при выполнении работ.</w:t>
      </w:r>
    </w:p>
    <w:p w:rsidR="00817F98" w:rsidRPr="00043A03" w:rsidRDefault="00817F98" w:rsidP="002A7731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Оценка   «4» ставится, если ученик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:rsidR="00817F98" w:rsidRPr="00043A03" w:rsidRDefault="00817F98" w:rsidP="002A7731">
      <w:pPr>
        <w:numPr>
          <w:ilvl w:val="0"/>
          <w:numId w:val="15"/>
        </w:numPr>
        <w:suppressAutoHyphens/>
        <w:spacing w:after="0" w:line="240" w:lineRule="auto"/>
        <w:ind w:left="0" w:right="562"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Выполняет практическую (лабораторную) работу полностью в соответствии с требованиями при оценивании результатов на "5", но допускает в вычислениях, измерениях два - три недочёта или одну негрубую ошибку и один недочёт.</w:t>
      </w:r>
    </w:p>
    <w:p w:rsidR="00817F98" w:rsidRPr="00043A03" w:rsidRDefault="00817F98" w:rsidP="002A7731">
      <w:pPr>
        <w:numPr>
          <w:ilvl w:val="0"/>
          <w:numId w:val="15"/>
        </w:numPr>
        <w:suppressAutoHyphens/>
        <w:spacing w:after="0" w:line="240" w:lineRule="auto"/>
        <w:ind w:left="0" w:right="562"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При оформлении работ допускает неточности в описании хода действий; делает неполные выводы при обобщении.</w:t>
      </w:r>
    </w:p>
    <w:p w:rsidR="00817F98" w:rsidRPr="00043A03" w:rsidRDefault="00817F98" w:rsidP="002A7731">
      <w:pPr>
        <w:spacing w:after="0" w:line="240" w:lineRule="auto"/>
        <w:ind w:right="562"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Оценка   «3» ставится, если ученик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:rsidR="00817F98" w:rsidRPr="00043A03" w:rsidRDefault="00817F98" w:rsidP="002A7731">
      <w:pPr>
        <w:numPr>
          <w:ilvl w:val="0"/>
          <w:numId w:val="16"/>
        </w:numPr>
        <w:suppressAutoHyphens/>
        <w:spacing w:after="0" w:line="240" w:lineRule="auto"/>
        <w:ind w:left="0" w:right="562"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1 Правильно выполняет работу не менее</w:t>
      </w:r>
      <w:proofErr w:type="gramStart"/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proofErr w:type="gramEnd"/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чем на 50%, однако объём выполненной части таков, что позволяет получить верные результаты и сделать выводы по основным, принципиальным важным задачам работы.</w:t>
      </w:r>
    </w:p>
    <w:p w:rsidR="00817F98" w:rsidRPr="00043A03" w:rsidRDefault="00817F98" w:rsidP="002A7731">
      <w:pPr>
        <w:numPr>
          <w:ilvl w:val="0"/>
          <w:numId w:val="16"/>
        </w:numPr>
        <w:suppressAutoHyphens/>
        <w:spacing w:after="0" w:line="240" w:lineRule="auto"/>
        <w:ind w:left="0"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Подбирает оборудование, материал, начинает работу с помощью учителя; или в ходе проведения измерений, вычислений, наблюдений допускает ошибки, неточно формулирует выводы, обобщения.</w:t>
      </w:r>
    </w:p>
    <w:p w:rsidR="00817F98" w:rsidRPr="00043A03" w:rsidRDefault="00817F98" w:rsidP="002A7731">
      <w:pPr>
        <w:numPr>
          <w:ilvl w:val="0"/>
          <w:numId w:val="16"/>
        </w:numPr>
        <w:suppressAutoHyphens/>
        <w:spacing w:after="0" w:line="240" w:lineRule="auto"/>
        <w:ind w:left="0"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Проводит работу в нерациональных условиях, что приводит к получению результатов с большими погрешностями; или в отчёте допускает в общей сложности не более двух ошибок (в записях чисел, результатов измерений,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вычислений, составлении графиков, таблиц, схем и т.д.), не имеющих для данной работы принципиального значения, но повлиявших на результат выполнения.</w:t>
      </w:r>
    </w:p>
    <w:p w:rsidR="00817F98" w:rsidRPr="00043A03" w:rsidRDefault="00817F98" w:rsidP="002A7731">
      <w:pPr>
        <w:numPr>
          <w:ilvl w:val="0"/>
          <w:numId w:val="16"/>
        </w:numPr>
        <w:suppressAutoHyphens/>
        <w:spacing w:after="0" w:line="240" w:lineRule="auto"/>
        <w:ind w:left="0"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Допускает грубую ошибку в ходе выполнения работы: в объяснении, в оформлении, в соблюдении правил техники безопасности, которую ученик исправляет по требованию учителя.</w:t>
      </w:r>
    </w:p>
    <w:p w:rsidR="00817F98" w:rsidRPr="00043A03" w:rsidRDefault="00817F98" w:rsidP="002A7731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Оценка   "2" ставится, если ученик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:rsidR="00817F98" w:rsidRPr="00043A03" w:rsidRDefault="00817F98" w:rsidP="002A7731">
      <w:pPr>
        <w:numPr>
          <w:ilvl w:val="0"/>
          <w:numId w:val="17"/>
        </w:numPr>
        <w:suppressAutoHyphens/>
        <w:spacing w:after="0" w:line="240" w:lineRule="auto"/>
        <w:ind w:left="0" w:right="532"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Не определяет самостоятельно цель работы, не может без помощи учителя подготовить соответствующее оборудование; выполняет работу не полностью, и объём выполненной части не позволяет сделать правильные выводы.</w:t>
      </w:r>
    </w:p>
    <w:p w:rsidR="00817F98" w:rsidRPr="00043A03" w:rsidRDefault="00817F98" w:rsidP="002A7731">
      <w:pPr>
        <w:numPr>
          <w:ilvl w:val="0"/>
          <w:numId w:val="17"/>
        </w:numPr>
        <w:suppressAutoHyphens/>
        <w:spacing w:after="0" w:line="240" w:lineRule="auto"/>
        <w:ind w:left="0"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Допускает две и более грубые ошибки в ходе работ, которые не может исправить по требованию педагога; или производит измерения, вычисления, наблюдения неверно.</w:t>
      </w:r>
    </w:p>
    <w:p w:rsidR="00817F98" w:rsidRPr="00043A03" w:rsidRDefault="00817F98" w:rsidP="002A7731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    </w:t>
      </w:r>
    </w:p>
    <w:p w:rsidR="00817F98" w:rsidRPr="00043A03" w:rsidRDefault="00817F98" w:rsidP="002A7731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Критерии и нормы оценки знаний и умений обучающихся за наблюдением объектов.</w:t>
      </w:r>
    </w:p>
    <w:p w:rsidR="00817F98" w:rsidRPr="00043A03" w:rsidRDefault="00817F98" w:rsidP="002A7731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Оценка   «5» ставится, если ученик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:rsidR="00817F98" w:rsidRPr="00043A03" w:rsidRDefault="00817F98" w:rsidP="002A7731">
      <w:pPr>
        <w:numPr>
          <w:ilvl w:val="0"/>
          <w:numId w:val="18"/>
        </w:numPr>
        <w:suppressAutoHyphens/>
        <w:spacing w:after="0" w:line="240" w:lineRule="auto"/>
        <w:ind w:left="0"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Правильно проводит наблюдение по заданию учителя.</w:t>
      </w:r>
    </w:p>
    <w:p w:rsidR="00817F98" w:rsidRPr="00043A03" w:rsidRDefault="00817F98" w:rsidP="002A7731">
      <w:pPr>
        <w:numPr>
          <w:ilvl w:val="0"/>
          <w:numId w:val="18"/>
        </w:numPr>
        <w:suppressAutoHyphens/>
        <w:spacing w:after="0" w:line="240" w:lineRule="auto"/>
        <w:ind w:left="0"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Выделяет существенные признаки у наблюдаемого объекта, процесса.</w:t>
      </w:r>
    </w:p>
    <w:p w:rsidR="00817F98" w:rsidRPr="00043A03" w:rsidRDefault="00817F98" w:rsidP="002A7731">
      <w:pPr>
        <w:numPr>
          <w:ilvl w:val="0"/>
          <w:numId w:val="18"/>
        </w:numPr>
        <w:suppressAutoHyphens/>
        <w:spacing w:after="0" w:line="240" w:lineRule="auto"/>
        <w:ind w:left="0"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Грамотно, логично оформляет результаты своих наблюдений, делает обобщения, выводы.</w:t>
      </w:r>
    </w:p>
    <w:p w:rsidR="00817F98" w:rsidRPr="00043A03" w:rsidRDefault="00817F98" w:rsidP="002A7731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Оценка    "4" ставится, если ученик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:rsidR="00817F98" w:rsidRPr="00043A03" w:rsidRDefault="00817F98" w:rsidP="002A7731">
      <w:pPr>
        <w:numPr>
          <w:ilvl w:val="0"/>
          <w:numId w:val="19"/>
        </w:numPr>
        <w:suppressAutoHyphens/>
        <w:spacing w:after="0" w:line="240" w:lineRule="auto"/>
        <w:ind w:left="0"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Правильно проводит наблюдение по заданию учителя.</w:t>
      </w:r>
    </w:p>
    <w:p w:rsidR="00817F98" w:rsidRPr="00043A03" w:rsidRDefault="00817F98" w:rsidP="002A7731">
      <w:pPr>
        <w:numPr>
          <w:ilvl w:val="0"/>
          <w:numId w:val="19"/>
        </w:numPr>
        <w:suppressAutoHyphens/>
        <w:spacing w:after="0" w:line="240" w:lineRule="auto"/>
        <w:ind w:left="0"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Допускает неточности в ходе наблюдений: при выделении существенных признаков у наблюдаемого объекта, процесса называет второстепенные.</w:t>
      </w:r>
    </w:p>
    <w:p w:rsidR="00817F98" w:rsidRPr="00043A03" w:rsidRDefault="00817F98" w:rsidP="002A7731">
      <w:pPr>
        <w:numPr>
          <w:ilvl w:val="0"/>
          <w:numId w:val="19"/>
        </w:numPr>
        <w:suppressAutoHyphens/>
        <w:spacing w:after="0" w:line="240" w:lineRule="auto"/>
        <w:ind w:left="0" w:right="2664"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Небрежно или неточно оформляет результаты наблюдений.</w:t>
      </w:r>
    </w:p>
    <w:p w:rsidR="00817F98" w:rsidRPr="00043A03" w:rsidRDefault="00817F98" w:rsidP="002A7731">
      <w:pPr>
        <w:spacing w:after="0" w:line="240" w:lineRule="auto"/>
        <w:ind w:right="2664"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Оценка   "3" ставится, если ученик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:rsidR="00817F98" w:rsidRPr="00043A03" w:rsidRDefault="00817F98" w:rsidP="002A7731">
      <w:pPr>
        <w:numPr>
          <w:ilvl w:val="0"/>
          <w:numId w:val="20"/>
        </w:numPr>
        <w:suppressAutoHyphens/>
        <w:spacing w:after="0" w:line="240" w:lineRule="auto"/>
        <w:ind w:left="0"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Допускает одну-две грубые ошибки или неточности в проведении наблюдений по заданию учителя.</w:t>
      </w:r>
    </w:p>
    <w:p w:rsidR="00817F98" w:rsidRPr="00043A03" w:rsidRDefault="00817F98" w:rsidP="002A7731">
      <w:pPr>
        <w:numPr>
          <w:ilvl w:val="0"/>
          <w:numId w:val="20"/>
        </w:numPr>
        <w:suppressAutoHyphens/>
        <w:spacing w:after="0" w:line="240" w:lineRule="auto"/>
        <w:ind w:left="0" w:right="532"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При выделении существенных признаков у наблюдаемого объекта, процесса называет лишь некоторые из них.</w:t>
      </w:r>
    </w:p>
    <w:p w:rsidR="00817F98" w:rsidRPr="00043A03" w:rsidRDefault="00817F98" w:rsidP="002A7731">
      <w:pPr>
        <w:numPr>
          <w:ilvl w:val="0"/>
          <w:numId w:val="20"/>
        </w:numPr>
        <w:suppressAutoHyphens/>
        <w:spacing w:after="0" w:line="240" w:lineRule="auto"/>
        <w:ind w:left="0" w:right="532"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Допускает одну-две грубые ошибки в оформлении результатов, наблюдений и выводов.</w:t>
      </w:r>
    </w:p>
    <w:p w:rsidR="00817F98" w:rsidRPr="00043A03" w:rsidRDefault="00817F98" w:rsidP="002A7731">
      <w:pPr>
        <w:spacing w:after="0" w:line="240" w:lineRule="auto"/>
        <w:ind w:right="532"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Оценка   «2» ставится, если ученик:</w:t>
      </w:r>
    </w:p>
    <w:p w:rsidR="00817F98" w:rsidRPr="00043A03" w:rsidRDefault="00817F98" w:rsidP="002A7731">
      <w:pPr>
        <w:numPr>
          <w:ilvl w:val="0"/>
          <w:numId w:val="21"/>
        </w:numPr>
        <w:suppressAutoHyphens/>
        <w:spacing w:after="0" w:line="240" w:lineRule="auto"/>
        <w:ind w:left="0" w:right="532"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Допускает три-четыре грубые ошибки в проведении наблюдений по заданию учителя.</w:t>
      </w:r>
    </w:p>
    <w:p w:rsidR="00817F98" w:rsidRPr="00043A03" w:rsidRDefault="00817F98" w:rsidP="002A7731">
      <w:pPr>
        <w:numPr>
          <w:ilvl w:val="0"/>
          <w:numId w:val="21"/>
        </w:numPr>
        <w:suppressAutoHyphens/>
        <w:spacing w:after="0" w:line="240" w:lineRule="auto"/>
        <w:ind w:left="0"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Неправильно выделяет признаки наблюдаемого объекта, процесса.</w:t>
      </w:r>
    </w:p>
    <w:p w:rsidR="00817F98" w:rsidRPr="00043A03" w:rsidRDefault="00817F98" w:rsidP="002A7731">
      <w:pPr>
        <w:numPr>
          <w:ilvl w:val="0"/>
          <w:numId w:val="21"/>
        </w:numPr>
        <w:suppressAutoHyphens/>
        <w:spacing w:after="0" w:line="240" w:lineRule="auto"/>
        <w:ind w:left="0" w:right="548"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Допускает три-четыре грубые ошибки в оформлении результатов наблюдений и выводов.</w:t>
      </w:r>
    </w:p>
    <w:p w:rsidR="00817F98" w:rsidRPr="00043A03" w:rsidRDefault="00817F98" w:rsidP="002A7731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Примечание.   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Оценки с анализом умений и навыков проводить наблюдения доводятся до сведения учащихся, как правило, на последующем уроке, после сдачи отчёта.</w:t>
      </w:r>
    </w:p>
    <w:p w:rsidR="00817F98" w:rsidRPr="00043A03" w:rsidRDefault="00817F98" w:rsidP="002A7731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Общая классификация ошибок.</w:t>
      </w:r>
    </w:p>
    <w:p w:rsidR="00817F98" w:rsidRPr="00043A03" w:rsidRDefault="00817F98" w:rsidP="002A7731">
      <w:pPr>
        <w:spacing w:after="0" w:line="240" w:lineRule="auto"/>
        <w:ind w:right="548"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При оценке знаний, умений, навыков следует учитывать все ошибки (грубые и негрубые), недочёты в соответствии с возрастом учащихся.</w:t>
      </w:r>
    </w:p>
    <w:p w:rsidR="00817F98" w:rsidRPr="00043A03" w:rsidRDefault="00817F98" w:rsidP="002A7731">
      <w:pPr>
        <w:spacing w:after="0" w:line="240" w:lineRule="auto"/>
        <w:ind w:right="548"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 </w:t>
      </w:r>
      <w:r w:rsidRPr="00043A03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u w:val="single"/>
        </w:rPr>
        <w:t>Грубыми считаются  ошибки</w:t>
      </w:r>
      <w:r w:rsidRPr="00043A03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:</w:t>
      </w:r>
    </w:p>
    <w:p w:rsidR="00817F98" w:rsidRPr="00043A03" w:rsidRDefault="00817F98" w:rsidP="002A7731">
      <w:pPr>
        <w:numPr>
          <w:ilvl w:val="0"/>
          <w:numId w:val="22"/>
        </w:numPr>
        <w:tabs>
          <w:tab w:val="clear" w:pos="720"/>
        </w:tabs>
        <w:suppressAutoHyphens/>
        <w:spacing w:after="0" w:line="240" w:lineRule="auto"/>
        <w:ind w:left="0"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незнание определения основных понятий, законов, правил, основных положений</w:t>
      </w:r>
      <w:proofErr w:type="gramStart"/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  ,</w:t>
      </w:r>
      <w:proofErr w:type="gramEnd"/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теории, незнание формул, общепринятых символов обозначений величин, единиц их измерения, наименований этих единиц;</w:t>
      </w:r>
    </w:p>
    <w:p w:rsidR="00817F98" w:rsidRPr="00043A03" w:rsidRDefault="00817F98" w:rsidP="002A7731">
      <w:pPr>
        <w:numPr>
          <w:ilvl w:val="0"/>
          <w:numId w:val="22"/>
        </w:numPr>
        <w:tabs>
          <w:tab w:val="clear" w:pos="720"/>
        </w:tabs>
        <w:suppressAutoHyphens/>
        <w:spacing w:after="0" w:line="240" w:lineRule="auto"/>
        <w:ind w:left="0"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неумение выделить в ответе главное; обобщить результаты изучения;</w:t>
      </w:r>
    </w:p>
    <w:p w:rsidR="00817F98" w:rsidRPr="00043A03" w:rsidRDefault="00817F98" w:rsidP="002A7731">
      <w:pPr>
        <w:numPr>
          <w:ilvl w:val="0"/>
          <w:numId w:val="22"/>
        </w:numPr>
        <w:tabs>
          <w:tab w:val="clear" w:pos="720"/>
        </w:tabs>
        <w:suppressAutoHyphens/>
        <w:spacing w:after="0" w:line="240" w:lineRule="auto"/>
        <w:ind w:left="0"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неумение применить знания для решения задач, объяснения явления;</w:t>
      </w:r>
    </w:p>
    <w:p w:rsidR="00817F98" w:rsidRPr="00043A03" w:rsidRDefault="00817F98" w:rsidP="002A7731">
      <w:pPr>
        <w:numPr>
          <w:ilvl w:val="0"/>
          <w:numId w:val="22"/>
        </w:numPr>
        <w:tabs>
          <w:tab w:val="clear" w:pos="720"/>
        </w:tabs>
        <w:suppressAutoHyphens/>
        <w:spacing w:after="0" w:line="240" w:lineRule="auto"/>
        <w:ind w:left="0"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неумение читать и строить графики, принципиальные схемы;</w:t>
      </w:r>
    </w:p>
    <w:p w:rsidR="00817F98" w:rsidRPr="00043A03" w:rsidRDefault="00817F98" w:rsidP="002A7731">
      <w:pPr>
        <w:numPr>
          <w:ilvl w:val="0"/>
          <w:numId w:val="22"/>
        </w:numPr>
        <w:tabs>
          <w:tab w:val="clear" w:pos="720"/>
        </w:tabs>
        <w:suppressAutoHyphens/>
        <w:spacing w:after="0" w:line="240" w:lineRule="auto"/>
        <w:ind w:left="0"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неумение подготовить установку или лабораторное оборудование, провести опыт,</w:t>
      </w:r>
      <w:proofErr w:type="gramStart"/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,</w:t>
      </w:r>
      <w:proofErr w:type="gramEnd"/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, наблюдение, сделать необходимые расчёты или использовать полученные данные для выводов;</w:t>
      </w:r>
    </w:p>
    <w:p w:rsidR="00817F98" w:rsidRPr="00043A03" w:rsidRDefault="00817F98" w:rsidP="002A7731">
      <w:pPr>
        <w:numPr>
          <w:ilvl w:val="0"/>
          <w:numId w:val="22"/>
        </w:numPr>
        <w:tabs>
          <w:tab w:val="clear" w:pos="720"/>
        </w:tabs>
        <w:suppressAutoHyphens/>
        <w:spacing w:after="0" w:line="240" w:lineRule="auto"/>
        <w:ind w:left="0"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неумение пользоваться первоисточниками, учебником, справочником;</w:t>
      </w:r>
    </w:p>
    <w:p w:rsidR="00817F98" w:rsidRPr="00043A03" w:rsidRDefault="00817F98" w:rsidP="002A7731">
      <w:pPr>
        <w:numPr>
          <w:ilvl w:val="0"/>
          <w:numId w:val="22"/>
        </w:numPr>
        <w:tabs>
          <w:tab w:val="clear" w:pos="720"/>
        </w:tabs>
        <w:suppressAutoHyphens/>
        <w:spacing w:after="0" w:line="240" w:lineRule="auto"/>
        <w:ind w:left="0"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нарушение техники безопасности, небрежное отношение к оборудованию, приборам, материалам.</w:t>
      </w:r>
    </w:p>
    <w:p w:rsidR="00817F98" w:rsidRPr="00043A03" w:rsidRDefault="00817F98" w:rsidP="002A7731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u w:val="single"/>
        </w:rPr>
        <w:t xml:space="preserve">К </w:t>
      </w:r>
      <w:proofErr w:type="gramStart"/>
      <w:r w:rsidRPr="00043A03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u w:val="single"/>
        </w:rPr>
        <w:t>негрубым</w:t>
      </w:r>
      <w:proofErr w:type="gramEnd"/>
      <w:r w:rsidRPr="00043A03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u w:val="single"/>
        </w:rPr>
        <w:t xml:space="preserve"> относятся ошибки</w:t>
      </w:r>
      <w:r w:rsidRPr="00043A03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:</w:t>
      </w:r>
    </w:p>
    <w:p w:rsidR="00817F98" w:rsidRPr="00043A03" w:rsidRDefault="00817F98" w:rsidP="002A7731">
      <w:pPr>
        <w:numPr>
          <w:ilvl w:val="0"/>
          <w:numId w:val="23"/>
        </w:numPr>
        <w:suppressAutoHyphens/>
        <w:spacing w:after="0" w:line="240" w:lineRule="auto"/>
        <w:ind w:left="0"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неточность формулировок, определений, понятий, законов, теорий, вызванная неполнотой охвата основных признаков определяемого понятия или заменой  1 - 3 из этих признаков </w:t>
      </w:r>
      <w:proofErr w:type="gramStart"/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второстепенными</w:t>
      </w:r>
      <w:proofErr w:type="gramEnd"/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817F98" w:rsidRPr="00043A03" w:rsidRDefault="00817F98" w:rsidP="002A7731">
      <w:pPr>
        <w:numPr>
          <w:ilvl w:val="0"/>
          <w:numId w:val="23"/>
        </w:numPr>
        <w:suppressAutoHyphens/>
        <w:spacing w:after="0" w:line="240" w:lineRule="auto"/>
        <w:ind w:left="0" w:right="1094"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ошибки при снятии показаний с измерительных приборов, не связанные с определением цены деления шкалы;  </w:t>
      </w:r>
    </w:p>
    <w:p w:rsidR="00817F98" w:rsidRPr="00043A03" w:rsidRDefault="00817F98" w:rsidP="002A7731">
      <w:pPr>
        <w:numPr>
          <w:ilvl w:val="0"/>
          <w:numId w:val="23"/>
        </w:numPr>
        <w:suppressAutoHyphens/>
        <w:spacing w:after="0" w:line="240" w:lineRule="auto"/>
        <w:ind w:left="0" w:right="548"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ошибки, вызванные несоблюдением условий проведения опыта, наблюдения, условий работы прибора, оборудования;</w:t>
      </w:r>
    </w:p>
    <w:p w:rsidR="00817F98" w:rsidRPr="00043A03" w:rsidRDefault="00817F98" w:rsidP="002A7731">
      <w:pPr>
        <w:numPr>
          <w:ilvl w:val="0"/>
          <w:numId w:val="23"/>
        </w:numPr>
        <w:suppressAutoHyphens/>
        <w:spacing w:after="0" w:line="240" w:lineRule="auto"/>
        <w:ind w:left="0"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ошибки в условных обозначениях на схемах, неточность графика;</w:t>
      </w:r>
    </w:p>
    <w:p w:rsidR="00817F98" w:rsidRPr="00043A03" w:rsidRDefault="00817F98" w:rsidP="002A7731">
      <w:pPr>
        <w:numPr>
          <w:ilvl w:val="0"/>
          <w:numId w:val="23"/>
        </w:numPr>
        <w:suppressAutoHyphens/>
        <w:spacing w:after="0" w:line="240" w:lineRule="auto"/>
        <w:ind w:left="0"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нерациональный метод решения задачи, выполнения части практической работы, недостаточно продуманный план устного ответа (нарушение логики изложения, подмена отдельных основных вопросов </w:t>
      </w:r>
      <w:proofErr w:type="gramStart"/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второстепенными</w:t>
      </w:r>
      <w:proofErr w:type="gramEnd"/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);</w:t>
      </w:r>
    </w:p>
    <w:p w:rsidR="00817F98" w:rsidRPr="00043A03" w:rsidRDefault="00817F98" w:rsidP="002A7731">
      <w:pPr>
        <w:numPr>
          <w:ilvl w:val="0"/>
          <w:numId w:val="23"/>
        </w:numPr>
        <w:suppressAutoHyphens/>
        <w:spacing w:after="0" w:line="240" w:lineRule="auto"/>
        <w:ind w:left="0"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нерациональные методы работы со справочной литературой;</w:t>
      </w:r>
    </w:p>
    <w:p w:rsidR="00817F98" w:rsidRPr="00043A03" w:rsidRDefault="00817F98" w:rsidP="002A7731">
      <w:pPr>
        <w:spacing w:after="0" w:line="240" w:lineRule="auto"/>
        <w:ind w:right="2736"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-        неумение решать задачи, выполнять задания в общем виде.</w:t>
      </w:r>
    </w:p>
    <w:p w:rsidR="00817F98" w:rsidRPr="00043A03" w:rsidRDefault="00817F98" w:rsidP="002A7731">
      <w:pPr>
        <w:spacing w:after="0" w:line="240" w:lineRule="auto"/>
        <w:ind w:right="2736"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u w:val="single"/>
        </w:rPr>
        <w:t>Недочётам и являются:</w:t>
      </w:r>
    </w:p>
    <w:p w:rsidR="00817F98" w:rsidRPr="00043A03" w:rsidRDefault="00817F98" w:rsidP="002A7731">
      <w:pPr>
        <w:numPr>
          <w:ilvl w:val="0"/>
          <w:numId w:val="24"/>
        </w:numPr>
        <w:suppressAutoHyphens/>
        <w:spacing w:after="0" w:line="240" w:lineRule="auto"/>
        <w:ind w:left="0" w:right="548"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нерациональные приёмы вычислений и преобразований, выполнения опытов, наблюдений, практических заданий;</w:t>
      </w:r>
    </w:p>
    <w:p w:rsidR="00817F98" w:rsidRPr="00043A03" w:rsidRDefault="00817F98" w:rsidP="002A7731">
      <w:pPr>
        <w:numPr>
          <w:ilvl w:val="0"/>
          <w:numId w:val="25"/>
        </w:numPr>
        <w:suppressAutoHyphens/>
        <w:spacing w:after="0" w:line="240" w:lineRule="auto"/>
        <w:ind w:left="0"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арифметические ошибки в вычислениях;</w:t>
      </w:r>
    </w:p>
    <w:p w:rsidR="00817F98" w:rsidRPr="00043A03" w:rsidRDefault="00817F98" w:rsidP="002A7731">
      <w:pPr>
        <w:numPr>
          <w:ilvl w:val="0"/>
          <w:numId w:val="25"/>
        </w:numPr>
        <w:suppressAutoHyphens/>
        <w:spacing w:after="0" w:line="240" w:lineRule="auto"/>
        <w:ind w:left="0"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небрежное выполнение записей, чертежей, схем, графиков, таблиц;</w:t>
      </w:r>
    </w:p>
    <w:p w:rsidR="00817F98" w:rsidRPr="00043A03" w:rsidRDefault="00817F98" w:rsidP="002A7731">
      <w:pPr>
        <w:numPr>
          <w:ilvl w:val="0"/>
          <w:numId w:val="25"/>
        </w:numPr>
        <w:suppressAutoHyphens/>
        <w:spacing w:after="0" w:line="240" w:lineRule="auto"/>
        <w:ind w:left="0"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орфографические и </w:t>
      </w:r>
      <w:proofErr w:type="spellStart"/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пунктационные</w:t>
      </w:r>
      <w:proofErr w:type="spellEnd"/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ошибки.</w:t>
      </w:r>
    </w:p>
    <w:p w:rsidR="00817F98" w:rsidRPr="00043A03" w:rsidRDefault="00817F98" w:rsidP="002A7731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</w:p>
    <w:p w:rsidR="00817F98" w:rsidRPr="00043A03" w:rsidRDefault="00817F98" w:rsidP="002A7731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Требования к написанию школьного реферата.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Зашита реферата - одна из форм проведения устной итоговой аттестации учащихся. Она предполагает предварительный выбор выпускником интересующей его проблемы, ее глубокое изучение, изложение результатов и выводов.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Термин «реферат» имеет латинские корни и в дословном переводе означает «докладываю, сообщаю». Словари определяют его значение как «краткое изложение в письменном виде или в форме публичного доклада содержания книги, учения, научной проблемы, результатов научного исследования; доклад на определенную тему, освещающий ее на основе обзора литературы и других источников». Однако выпускники школы не всегда достаточно хорошо 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подготовлены к </w:t>
      </w:r>
      <w:proofErr w:type="spellStart"/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зтой</w:t>
      </w:r>
      <w:proofErr w:type="spellEnd"/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форме работы и осведомлены о тех требованиях, которые предъявляются к ее выполнению</w:t>
      </w:r>
    </w:p>
    <w:p w:rsidR="00817F98" w:rsidRPr="00043A03" w:rsidRDefault="00817F98" w:rsidP="002A7731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1. Тема реферата и ее выбор</w:t>
      </w:r>
    </w:p>
    <w:p w:rsidR="00817F98" w:rsidRPr="00043A03" w:rsidRDefault="00817F98" w:rsidP="002A7731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Основные требования к этой части реферата:</w:t>
      </w:r>
    </w:p>
    <w:p w:rsidR="00817F98" w:rsidRPr="00043A03" w:rsidRDefault="00817F98" w:rsidP="002A7731">
      <w:pPr>
        <w:numPr>
          <w:ilvl w:val="0"/>
          <w:numId w:val="26"/>
        </w:numPr>
        <w:suppressAutoHyphens/>
        <w:spacing w:after="0" w:line="240" w:lineRule="auto"/>
        <w:ind w:left="0" w:right="32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тема должна быть сформулирована грамотно с литературной точки зрения</w:t>
      </w:r>
    </w:p>
    <w:p w:rsidR="00817F98" w:rsidRPr="00043A03" w:rsidRDefault="00817F98" w:rsidP="002A7731">
      <w:pPr>
        <w:numPr>
          <w:ilvl w:val="0"/>
          <w:numId w:val="26"/>
        </w:numPr>
        <w:suppressAutoHyphens/>
        <w:spacing w:after="0" w:line="240" w:lineRule="auto"/>
        <w:ind w:left="0" w:right="32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в названии реферата следует определить четкие рамки рассмотрения темы, которые не должны быть слишком широкими или слишком узкими</w:t>
      </w:r>
    </w:p>
    <w:p w:rsidR="00817F98" w:rsidRPr="00043A03" w:rsidRDefault="00817F98" w:rsidP="002A7731">
      <w:pPr>
        <w:numPr>
          <w:ilvl w:val="0"/>
          <w:numId w:val="26"/>
        </w:numPr>
        <w:suppressAutoHyphens/>
        <w:spacing w:after="0" w:line="240" w:lineRule="auto"/>
        <w:ind w:left="0" w:right="32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 следует по возможности воздерживаться от использования в названии спорных с научной точки зрения терминов, излишней наукообразности, а также от чрезмерного упрощения формулировок, желательно избегать длинных названий.</w:t>
      </w:r>
    </w:p>
    <w:p w:rsidR="00817F98" w:rsidRPr="00043A03" w:rsidRDefault="00817F98" w:rsidP="002A7731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2.        Требования к оформлению титульного листа</w:t>
      </w:r>
    </w:p>
    <w:p w:rsidR="00817F98" w:rsidRPr="00043A03" w:rsidRDefault="00817F98" w:rsidP="002A7731">
      <w:pPr>
        <w:spacing w:after="0" w:line="240" w:lineRule="auto"/>
        <w:ind w:right="36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правом верхнем углу указывается название учебного заведения, в центре </w:t>
      </w:r>
      <w:proofErr w:type="gramStart"/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-т</w:t>
      </w:r>
      <w:proofErr w:type="gramEnd"/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ема реферата, ниже темы справа - Ф.И.О. учащегося, класс. Ф.И.О. руководителя, внизу – населенный пункт  и год написания</w:t>
      </w:r>
    </w:p>
    <w:p w:rsidR="00817F98" w:rsidRPr="00043A03" w:rsidRDefault="00817F98" w:rsidP="002A7731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3.        Оглавление</w:t>
      </w:r>
    </w:p>
    <w:p w:rsidR="00817F98" w:rsidRPr="00043A03" w:rsidRDefault="00817F98" w:rsidP="002A7731">
      <w:pPr>
        <w:spacing w:after="0" w:line="240" w:lineRule="auto"/>
        <w:ind w:right="44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Следующим после титульного листа должно идти оглавление. К сожалению, очень часто учителя*не настаивают на этом кажущемся им формальном требовании, а ведь именно с подобных «мелочей» начинается культура научного труда.</w:t>
      </w:r>
    </w:p>
    <w:p w:rsidR="00817F98" w:rsidRPr="00043A03" w:rsidRDefault="00817F98" w:rsidP="002A7731">
      <w:pPr>
        <w:spacing w:after="0" w:line="240" w:lineRule="auto"/>
        <w:ind w:right="5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Школьный реферат следует составлять из четырех основных частей: введения, основной части, заключения и списка литературы.</w:t>
      </w:r>
    </w:p>
    <w:p w:rsidR="00817F98" w:rsidRPr="00043A03" w:rsidRDefault="00817F98" w:rsidP="002A7731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4.        Основные требования к введению</w:t>
      </w:r>
    </w:p>
    <w:p w:rsidR="00817F98" w:rsidRPr="00043A03" w:rsidRDefault="00817F98" w:rsidP="002A7731">
      <w:pPr>
        <w:spacing w:after="0" w:line="240" w:lineRule="auto"/>
        <w:ind w:right="48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Введение должно включать в себя краткое обоснование актуальности темы реферата, которая может рассматриваться в связи с </w:t>
      </w:r>
      <w:proofErr w:type="spellStart"/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невыясненностью</w:t>
      </w:r>
      <w:proofErr w:type="spellEnd"/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вопроса в науке, с его объективной сложностью для изучения, а также в связи с многочисленными теориями и спорами, которые вокруг нее возникают. В этой части необходимо также показать, почему данный вопрос может представлять научный интерес и какое может иметь практическое значение. Таким образом, тема реферата должна быть актуальна либо с научной точки зрения, либо из практических соображений.</w:t>
      </w:r>
    </w:p>
    <w:p w:rsidR="00817F98" w:rsidRPr="00043A03" w:rsidRDefault="00817F98" w:rsidP="002A7731">
      <w:pPr>
        <w:spacing w:after="0" w:line="240" w:lineRule="auto"/>
        <w:ind w:right="6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Очень важно, чтобы школьник умел выделить цель (или несколько целей), а также задачи, которые требуется решить для реализации цели. Например, целью может быть показ разных точек зрения на ту или иную личность, а задачами могут выступать описание ее личностных качеств с позиций ряда авторов, освещение ее общественной деятельности и т.д. Обычно одна задача ставится на один </w:t>
      </w:r>
      <w:proofErr w:type="spellStart"/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парграф</w:t>
      </w:r>
      <w:proofErr w:type="spellEnd"/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реферата.</w:t>
      </w:r>
    </w:p>
    <w:p w:rsidR="00817F98" w:rsidRPr="00043A03" w:rsidRDefault="00817F98" w:rsidP="002A7731">
      <w:pPr>
        <w:suppressAutoHyphens/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5. Требования к основной части реферата</w:t>
      </w:r>
    </w:p>
    <w:p w:rsidR="00817F98" w:rsidRPr="00043A03" w:rsidRDefault="00817F98" w:rsidP="002A7731">
      <w:pPr>
        <w:spacing w:after="0" w:line="240" w:lineRule="auto"/>
        <w:ind w:right="32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Основная часть реферата содержит материал, который отобран учеником для рассмотрения проблемы. Не стоит требовать от школьников очень объемных рефератов, превращая их труд в механическое переписывание из различных источников первого попавшегося материала. Средний объем основной части реферата - 10 страниц. Учителю при рецензии, а ученику при написании необходимо обратить внимание на обоснованное распределение материала на параграфы, умение формулировать их название, соблюдение логики изложения.</w:t>
      </w:r>
    </w:p>
    <w:p w:rsidR="00817F98" w:rsidRPr="00043A03" w:rsidRDefault="00817F98" w:rsidP="002A7731">
      <w:pPr>
        <w:spacing w:after="0" w:line="240" w:lineRule="auto"/>
        <w:ind w:right="18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Основная часть реферата, кроме содержания, выбранного из</w:t>
      </w:r>
      <w:r w:rsidRPr="00043A03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 </w:t>
      </w: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разных литературных источников, также должна включать в себя собственное мнение учащегося и сформулированные самостоятельные выводы, опирающиеся на приведенные факты.</w:t>
      </w:r>
    </w:p>
    <w:p w:rsidR="00817F98" w:rsidRPr="00043A03" w:rsidRDefault="00817F98" w:rsidP="002A7731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6.        Требования к заключению</w:t>
      </w:r>
    </w:p>
    <w:p w:rsidR="00817F98" w:rsidRPr="00043A03" w:rsidRDefault="00817F98" w:rsidP="002A7731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Заключение - часть реферата, в которой формулируются выводы по параграфам, обращается внимание на выполнение поставленных во введении задач и целей (или цели). Заключение должно быть четким, кратким, вытекающим из основной части. Очень часто ученики (да и учителя) путают заключение с литературным послесловием, где пытаются представить материал, продолжающий изложение проблемы. Объем заключения  2-3 страницы.</w:t>
      </w:r>
    </w:p>
    <w:p w:rsidR="00817F98" w:rsidRPr="00043A03" w:rsidRDefault="00817F98" w:rsidP="002A7731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7.        Основные требования к списку изученной литературы</w:t>
      </w:r>
    </w:p>
    <w:p w:rsidR="00817F98" w:rsidRPr="00043A03" w:rsidRDefault="00817F98" w:rsidP="002A7731">
      <w:pPr>
        <w:spacing w:after="0" w:line="240" w:lineRule="auto"/>
        <w:ind w:right="8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Источники должны быть перечислены в алфавитной последовательности (по первым буквам фамилий авторов или по названиям сборников). Необходимо указать место издания, название издательства, год издания.</w:t>
      </w:r>
    </w:p>
    <w:p w:rsidR="00817F98" w:rsidRPr="00043A03" w:rsidRDefault="00817F98" w:rsidP="002A7731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8.        Основные требования к написанию реферата</w:t>
      </w:r>
    </w:p>
    <w:p w:rsidR="00817F98" w:rsidRPr="00043A03" w:rsidRDefault="00817F98" w:rsidP="002A7731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Основные требования к написанию реферата следующие:</w:t>
      </w:r>
    </w:p>
    <w:p w:rsidR="00817F98" w:rsidRPr="00043A03" w:rsidRDefault="00817F98" w:rsidP="002A7731">
      <w:pPr>
        <w:numPr>
          <w:ilvl w:val="0"/>
          <w:numId w:val="27"/>
        </w:numPr>
        <w:suppressAutoHyphens/>
        <w:spacing w:after="0" w:line="240" w:lineRule="auto"/>
        <w:ind w:left="0"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Должна соблюдаться определенная форма (титульный </w:t>
      </w:r>
      <w:proofErr w:type="spellStart"/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лист</w:t>
      </w:r>
      <w:proofErr w:type="gramStart"/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,о</w:t>
      </w:r>
      <w:proofErr w:type="gramEnd"/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главление</w:t>
      </w:r>
      <w:proofErr w:type="spellEnd"/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т.д.)</w:t>
      </w:r>
    </w:p>
    <w:p w:rsidR="00817F98" w:rsidRPr="00043A03" w:rsidRDefault="00817F98" w:rsidP="002A7731">
      <w:pPr>
        <w:numPr>
          <w:ilvl w:val="0"/>
          <w:numId w:val="27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Выбранная тема должна содержать определенную проблему и быть адекватной школьному уровню по объему и степени научности.</w:t>
      </w:r>
    </w:p>
    <w:p w:rsidR="00817F98" w:rsidRPr="00043A03" w:rsidRDefault="00817F98" w:rsidP="002A7731">
      <w:pPr>
        <w:numPr>
          <w:ilvl w:val="0"/>
          <w:numId w:val="27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Не следует требовать написания очень объемных по количеству страниц рефератов.</w:t>
      </w:r>
    </w:p>
    <w:p w:rsidR="00817F98" w:rsidRPr="00043A03" w:rsidRDefault="00817F98" w:rsidP="002A7731">
      <w:pPr>
        <w:numPr>
          <w:ilvl w:val="0"/>
          <w:numId w:val="28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Введение и заключение должны быть осмыслением основной части реферата.</w:t>
      </w:r>
    </w:p>
    <w:p w:rsidR="00817F98" w:rsidRPr="00043A03" w:rsidRDefault="00817F98" w:rsidP="002A7731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9.        Выставление оценки за реферат</w:t>
      </w:r>
    </w:p>
    <w:p w:rsidR="00817F98" w:rsidRPr="00043A03" w:rsidRDefault="00817F98" w:rsidP="002A7731">
      <w:pPr>
        <w:spacing w:after="0" w:line="240" w:lineRule="auto"/>
        <w:ind w:right="806"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В итоге оценка складывается из ряда моментов:</w:t>
      </w:r>
    </w:p>
    <w:p w:rsidR="00817F98" w:rsidRPr="00043A03" w:rsidRDefault="00817F98" w:rsidP="002A7731">
      <w:pPr>
        <w:spacing w:after="0" w:line="240" w:lineRule="auto"/>
        <w:ind w:right="806"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• соблюдения формальных требований к реферату.</w:t>
      </w:r>
    </w:p>
    <w:p w:rsidR="00817F98" w:rsidRPr="00043A03" w:rsidRDefault="00817F98" w:rsidP="002A7731">
      <w:pPr>
        <w:spacing w:after="0" w:line="240" w:lineRule="auto"/>
        <w:ind w:right="806"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 • грамотного раскрытия темы:</w:t>
      </w:r>
    </w:p>
    <w:p w:rsidR="00817F98" w:rsidRPr="00043A03" w:rsidRDefault="00817F98" w:rsidP="002A7731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• умения четко рассказать о представленном реферате</w:t>
      </w:r>
    </w:p>
    <w:p w:rsidR="00817F98" w:rsidRPr="00043A03" w:rsidRDefault="00817F98" w:rsidP="00043A03">
      <w:pPr>
        <w:numPr>
          <w:ilvl w:val="0"/>
          <w:numId w:val="29"/>
        </w:numPr>
        <w:tabs>
          <w:tab w:val="left" w:pos="993"/>
        </w:tabs>
        <w:suppressAutoHyphens/>
        <w:spacing w:after="0" w:line="240" w:lineRule="auto"/>
        <w:ind w:left="0" w:right="-50" w:firstLine="709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043A03">
        <w:rPr>
          <w:rFonts w:ascii="Times New Roman" w:hAnsi="Times New Roman" w:cs="Times New Roman"/>
          <w:color w:val="000000" w:themeColor="text1"/>
          <w:sz w:val="28"/>
          <w:szCs w:val="28"/>
        </w:rPr>
        <w:t>способности понять суть задаваемых по работе вопросов и сформулировать точные ответы на них.</w:t>
      </w:r>
    </w:p>
    <w:p w:rsidR="009F57B5" w:rsidRPr="00043A03" w:rsidRDefault="009F57B5" w:rsidP="002A7731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sectPr w:rsidR="009F57B5" w:rsidRPr="00043A03" w:rsidSect="00043A03">
      <w:pgSz w:w="11906" w:h="16838"/>
      <w:pgMar w:top="851" w:right="567" w:bottom="56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Droid Sans Fallback">
    <w:charset w:val="80"/>
    <w:family w:val="auto"/>
    <w:pitch w:val="variable"/>
    <w:sig w:usb0="00000000" w:usb1="00000000" w:usb2="00000000" w:usb3="00000000" w:csb0="00000000" w:csb1="00000000"/>
  </w:font>
  <w:font w:name="Lohit Hindi">
    <w:altName w:val="MS Mincho"/>
    <w:charset w:val="8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</w:lvl>
  </w:abstractNum>
  <w:abstractNum w:abstractNumId="3">
    <w:nsid w:val="00000008"/>
    <w:multiLevelType w:val="single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01D44B0D"/>
    <w:multiLevelType w:val="multilevel"/>
    <w:tmpl w:val="E4D2FA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71D111A"/>
    <w:multiLevelType w:val="hybridMultilevel"/>
    <w:tmpl w:val="7D3013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9134D8A"/>
    <w:multiLevelType w:val="multilevel"/>
    <w:tmpl w:val="B52830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B757E51"/>
    <w:multiLevelType w:val="multilevel"/>
    <w:tmpl w:val="6A0CE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CA04E2A"/>
    <w:multiLevelType w:val="multilevel"/>
    <w:tmpl w:val="C69242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F8E46AB"/>
    <w:multiLevelType w:val="hybridMultilevel"/>
    <w:tmpl w:val="75DE416C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1FF818B1"/>
    <w:multiLevelType w:val="multilevel"/>
    <w:tmpl w:val="F3C42F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16C5842"/>
    <w:multiLevelType w:val="multilevel"/>
    <w:tmpl w:val="303CCE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785557B"/>
    <w:multiLevelType w:val="multilevel"/>
    <w:tmpl w:val="100CDE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EAB0A25"/>
    <w:multiLevelType w:val="hybridMultilevel"/>
    <w:tmpl w:val="A4F4C112"/>
    <w:lvl w:ilvl="0" w:tplc="2FAADDB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59018E8"/>
    <w:multiLevelType w:val="singleLevel"/>
    <w:tmpl w:val="4B38F572"/>
    <w:lvl w:ilvl="0">
      <w:start w:val="6"/>
      <w:numFmt w:val="decimal"/>
      <w:lvlText w:val="%1."/>
      <w:legacy w:legacy="1" w:legacySpace="0" w:legacyIndent="211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5">
    <w:nsid w:val="37090BA8"/>
    <w:multiLevelType w:val="multilevel"/>
    <w:tmpl w:val="9E4C4C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7F90C19"/>
    <w:multiLevelType w:val="multilevel"/>
    <w:tmpl w:val="7E3670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8F00A58"/>
    <w:multiLevelType w:val="multilevel"/>
    <w:tmpl w:val="1E2840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A3D7DAB"/>
    <w:multiLevelType w:val="multilevel"/>
    <w:tmpl w:val="B60454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3E087BF2"/>
    <w:multiLevelType w:val="singleLevel"/>
    <w:tmpl w:val="6F64E31C"/>
    <w:lvl w:ilvl="0">
      <w:start w:val="1"/>
      <w:numFmt w:val="decimal"/>
      <w:lvlText w:val="%1."/>
      <w:legacy w:legacy="1" w:legacySpace="0" w:legacyIndent="206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0">
    <w:nsid w:val="42615563"/>
    <w:multiLevelType w:val="multilevel"/>
    <w:tmpl w:val="D86E95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45F34166"/>
    <w:multiLevelType w:val="singleLevel"/>
    <w:tmpl w:val="000000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2">
    <w:nsid w:val="483B5560"/>
    <w:multiLevelType w:val="multilevel"/>
    <w:tmpl w:val="1D3E25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48B874F1"/>
    <w:multiLevelType w:val="multilevel"/>
    <w:tmpl w:val="0D3064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4E9168AB"/>
    <w:multiLevelType w:val="multilevel"/>
    <w:tmpl w:val="69D0D3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50437A9"/>
    <w:multiLevelType w:val="multilevel"/>
    <w:tmpl w:val="2BC6C4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51A0DA8"/>
    <w:multiLevelType w:val="hybridMultilevel"/>
    <w:tmpl w:val="0EB6983E"/>
    <w:lvl w:ilvl="0" w:tplc="04190001">
      <w:start w:val="1"/>
      <w:numFmt w:val="bullet"/>
      <w:lvlText w:val=""/>
      <w:lvlJc w:val="left"/>
      <w:pPr>
        <w:ind w:left="17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4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1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</w:abstractNum>
  <w:abstractNum w:abstractNumId="27">
    <w:nsid w:val="567B7F8F"/>
    <w:multiLevelType w:val="multilevel"/>
    <w:tmpl w:val="D542D8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7801E06"/>
    <w:multiLevelType w:val="singleLevel"/>
    <w:tmpl w:val="12C44636"/>
    <w:lvl w:ilvl="0">
      <w:start w:val="1"/>
      <w:numFmt w:val="decimal"/>
      <w:lvlText w:val="%1."/>
      <w:legacy w:legacy="1" w:legacySpace="0" w:legacyIndent="22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9">
    <w:nsid w:val="5A816328"/>
    <w:multiLevelType w:val="multilevel"/>
    <w:tmpl w:val="645206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5BF459E0"/>
    <w:multiLevelType w:val="multilevel"/>
    <w:tmpl w:val="573290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5D084325"/>
    <w:multiLevelType w:val="hybridMultilevel"/>
    <w:tmpl w:val="F4A2A6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D2B1138"/>
    <w:multiLevelType w:val="multilevel"/>
    <w:tmpl w:val="7A7E92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618B5541"/>
    <w:multiLevelType w:val="multilevel"/>
    <w:tmpl w:val="D6FE66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64677CB4"/>
    <w:multiLevelType w:val="multilevel"/>
    <w:tmpl w:val="CDE6AB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pStyle w:val="4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66534FCB"/>
    <w:multiLevelType w:val="multilevel"/>
    <w:tmpl w:val="DFFA2D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66B73B7C"/>
    <w:multiLevelType w:val="multilevel"/>
    <w:tmpl w:val="7744F3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69EE1967"/>
    <w:multiLevelType w:val="multilevel"/>
    <w:tmpl w:val="8F38B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6AE514A1"/>
    <w:multiLevelType w:val="multilevel"/>
    <w:tmpl w:val="109203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73DC1510"/>
    <w:multiLevelType w:val="multilevel"/>
    <w:tmpl w:val="7EF271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78AE6BC8"/>
    <w:multiLevelType w:val="multilevel"/>
    <w:tmpl w:val="4656E7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78D7332B"/>
    <w:multiLevelType w:val="multilevel"/>
    <w:tmpl w:val="6BB449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>
    <w:nsid w:val="7AEC72DB"/>
    <w:multiLevelType w:val="multilevel"/>
    <w:tmpl w:val="0DD01E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7B34512D"/>
    <w:multiLevelType w:val="multilevel"/>
    <w:tmpl w:val="E4FC1C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>
    <w:nsid w:val="7FC1507C"/>
    <w:multiLevelType w:val="multilevel"/>
    <w:tmpl w:val="D3D2BC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4"/>
  </w:num>
  <w:num w:numId="2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3"/>
  </w:num>
  <w:num w:numId="23">
    <w:abstractNumId w:val="20"/>
  </w:num>
  <w:num w:numId="24">
    <w:abstractNumId w:val="26"/>
  </w:num>
  <w:num w:numId="25">
    <w:abstractNumId w:val="44"/>
  </w:num>
  <w:num w:numId="26">
    <w:abstractNumId w:val="7"/>
  </w:num>
  <w:num w:numId="27">
    <w:abstractNumId w:val="38"/>
  </w:num>
  <w:num w:numId="28">
    <w:abstractNumId w:val="41"/>
  </w:num>
  <w:num w:numId="29">
    <w:abstractNumId w:val="37"/>
  </w:num>
  <w:num w:numId="30">
    <w:abstractNumId w:val="11"/>
  </w:num>
  <w:num w:numId="31">
    <w:abstractNumId w:val="13"/>
  </w:num>
  <w:num w:numId="32">
    <w:abstractNumId w:val="19"/>
    <w:lvlOverride w:ilvl="0">
      <w:startOverride w:val="1"/>
    </w:lvlOverride>
  </w:num>
  <w:num w:numId="33">
    <w:abstractNumId w:val="19"/>
    <w:lvlOverride w:ilvl="0">
      <w:lvl w:ilvl="0">
        <w:start w:val="1"/>
        <w:numFmt w:val="decimal"/>
        <w:lvlText w:val="%1."/>
        <w:legacy w:legacy="1" w:legacySpace="0" w:legacyIndent="207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34">
    <w:abstractNumId w:val="14"/>
    <w:lvlOverride w:ilvl="0">
      <w:startOverride w:val="6"/>
    </w:lvlOverride>
  </w:num>
  <w:num w:numId="3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5"/>
  </w:num>
  <w:num w:numId="37">
    <w:abstractNumId w:val="28"/>
    <w:lvlOverride w:ilvl="0">
      <w:startOverride w:val="1"/>
    </w:lvlOverride>
  </w:num>
  <w:num w:numId="38">
    <w:abstractNumId w:val="8"/>
  </w:num>
  <w:num w:numId="39">
    <w:abstractNumId w:val="17"/>
  </w:num>
  <w:num w:numId="40">
    <w:abstractNumId w:val="24"/>
  </w:num>
  <w:num w:numId="4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2"/>
    <w:lvlOverride w:ilvl="0">
      <w:startOverride w:val="1"/>
    </w:lvlOverride>
  </w:num>
  <w:num w:numId="43">
    <w:abstractNumId w:val="3"/>
    <w:lvlOverride w:ilvl="0">
      <w:startOverride w:val="1"/>
    </w:lvlOverride>
  </w:num>
  <w:num w:numId="44">
    <w:abstractNumId w:val="21"/>
  </w:num>
  <w:num w:numId="45">
    <w:abstractNumId w:val="1"/>
    <w:lvlOverride w:ilvl="0">
      <w:startOverride w:val="1"/>
    </w:lvlOverride>
  </w:num>
  <w:numIdMacAtCleanup w:val="3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8450A9"/>
    <w:rsid w:val="0000120E"/>
    <w:rsid w:val="0002549A"/>
    <w:rsid w:val="000279ED"/>
    <w:rsid w:val="000349E8"/>
    <w:rsid w:val="00043A03"/>
    <w:rsid w:val="00053F99"/>
    <w:rsid w:val="0006551D"/>
    <w:rsid w:val="000A1A2C"/>
    <w:rsid w:val="000A2272"/>
    <w:rsid w:val="000A3DF8"/>
    <w:rsid w:val="000A60D5"/>
    <w:rsid w:val="000C435A"/>
    <w:rsid w:val="00117F2A"/>
    <w:rsid w:val="00145C89"/>
    <w:rsid w:val="0014619F"/>
    <w:rsid w:val="00173A25"/>
    <w:rsid w:val="00193167"/>
    <w:rsid w:val="001E03D6"/>
    <w:rsid w:val="0023087A"/>
    <w:rsid w:val="002A1414"/>
    <w:rsid w:val="002A7731"/>
    <w:rsid w:val="002F387E"/>
    <w:rsid w:val="00350A52"/>
    <w:rsid w:val="00384AF6"/>
    <w:rsid w:val="003B08A4"/>
    <w:rsid w:val="003C4B41"/>
    <w:rsid w:val="003D6283"/>
    <w:rsid w:val="003E7C51"/>
    <w:rsid w:val="00406F2D"/>
    <w:rsid w:val="00491311"/>
    <w:rsid w:val="004C01DE"/>
    <w:rsid w:val="004C12AC"/>
    <w:rsid w:val="00577878"/>
    <w:rsid w:val="00591796"/>
    <w:rsid w:val="00593D3C"/>
    <w:rsid w:val="005D301D"/>
    <w:rsid w:val="005E6A1E"/>
    <w:rsid w:val="006225A0"/>
    <w:rsid w:val="00633CBC"/>
    <w:rsid w:val="00635CDD"/>
    <w:rsid w:val="006555AE"/>
    <w:rsid w:val="00683CEF"/>
    <w:rsid w:val="006D6053"/>
    <w:rsid w:val="006E510A"/>
    <w:rsid w:val="007401FE"/>
    <w:rsid w:val="007F0144"/>
    <w:rsid w:val="00817F98"/>
    <w:rsid w:val="00826F7D"/>
    <w:rsid w:val="00834ADE"/>
    <w:rsid w:val="008450A9"/>
    <w:rsid w:val="008463B9"/>
    <w:rsid w:val="00847F8F"/>
    <w:rsid w:val="00874AD8"/>
    <w:rsid w:val="008B6458"/>
    <w:rsid w:val="008D590C"/>
    <w:rsid w:val="00915837"/>
    <w:rsid w:val="00923B45"/>
    <w:rsid w:val="009257C9"/>
    <w:rsid w:val="00941EB6"/>
    <w:rsid w:val="009A2D3B"/>
    <w:rsid w:val="009A5B29"/>
    <w:rsid w:val="009F57B5"/>
    <w:rsid w:val="00A71736"/>
    <w:rsid w:val="00AE5D6C"/>
    <w:rsid w:val="00B10FB8"/>
    <w:rsid w:val="00B150D1"/>
    <w:rsid w:val="00B5296D"/>
    <w:rsid w:val="00BB0444"/>
    <w:rsid w:val="00BB4438"/>
    <w:rsid w:val="00BF5BA8"/>
    <w:rsid w:val="00C1593A"/>
    <w:rsid w:val="00C25EAF"/>
    <w:rsid w:val="00C428F5"/>
    <w:rsid w:val="00C4761F"/>
    <w:rsid w:val="00C61663"/>
    <w:rsid w:val="00CD30A9"/>
    <w:rsid w:val="00D7495B"/>
    <w:rsid w:val="00DB72E6"/>
    <w:rsid w:val="00DC4399"/>
    <w:rsid w:val="00E1719B"/>
    <w:rsid w:val="00E24659"/>
    <w:rsid w:val="00E575B7"/>
    <w:rsid w:val="00ED28AC"/>
    <w:rsid w:val="00EE1350"/>
    <w:rsid w:val="00F01C1B"/>
    <w:rsid w:val="00F05968"/>
    <w:rsid w:val="00F87B82"/>
    <w:rsid w:val="00F90999"/>
    <w:rsid w:val="00FA28A3"/>
    <w:rsid w:val="00FD64DA"/>
    <w:rsid w:val="00FE525E"/>
    <w:rsid w:val="00FE6B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50D1"/>
  </w:style>
  <w:style w:type="paragraph" w:styleId="1">
    <w:name w:val="heading 1"/>
    <w:basedOn w:val="a"/>
    <w:next w:val="a"/>
    <w:link w:val="10"/>
    <w:qFormat/>
    <w:rsid w:val="000A1A2C"/>
    <w:pPr>
      <w:keepNext/>
      <w:spacing w:after="0" w:line="240" w:lineRule="auto"/>
      <w:outlineLvl w:val="0"/>
    </w:pPr>
    <w:rPr>
      <w:rFonts w:ascii="Times New Roman" w:eastAsia="MS Mincho" w:hAnsi="Times New Roman" w:cs="Times New Roman"/>
      <w:bCs/>
      <w:sz w:val="28"/>
      <w:szCs w:val="28"/>
      <w:lang w:eastAsia="ru-RU"/>
    </w:rPr>
  </w:style>
  <w:style w:type="paragraph" w:styleId="2">
    <w:name w:val="heading 2"/>
    <w:basedOn w:val="a"/>
    <w:next w:val="a"/>
    <w:link w:val="20"/>
    <w:uiPriority w:val="9"/>
    <w:qFormat/>
    <w:rsid w:val="000A1A2C"/>
    <w:pPr>
      <w:keepNext/>
      <w:spacing w:after="0" w:line="240" w:lineRule="auto"/>
      <w:outlineLvl w:val="1"/>
    </w:pPr>
    <w:rPr>
      <w:rFonts w:ascii="Times New Roman" w:eastAsia="MS Mincho" w:hAnsi="Times New Roman" w:cs="Times New Roman"/>
      <w:b/>
      <w:i/>
      <w:iCs/>
      <w:sz w:val="28"/>
      <w:szCs w:val="28"/>
      <w:lang w:eastAsia="ru-RU"/>
    </w:rPr>
  </w:style>
  <w:style w:type="paragraph" w:styleId="4">
    <w:name w:val="heading 4"/>
    <w:basedOn w:val="a0"/>
    <w:next w:val="a1"/>
    <w:link w:val="40"/>
    <w:qFormat/>
    <w:rsid w:val="007F0144"/>
    <w:pPr>
      <w:numPr>
        <w:ilvl w:val="3"/>
        <w:numId w:val="1"/>
      </w:numPr>
      <w:outlineLvl w:val="3"/>
    </w:pPr>
    <w:rPr>
      <w:b/>
      <w:bCs/>
      <w:i/>
      <w:iCs/>
      <w:sz w:val="24"/>
      <w:szCs w:val="24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F0144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c31">
    <w:name w:val="c31"/>
    <w:basedOn w:val="a"/>
    <w:rsid w:val="008450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2"/>
    <w:rsid w:val="008450A9"/>
  </w:style>
  <w:style w:type="character" w:customStyle="1" w:styleId="c1">
    <w:name w:val="c1"/>
    <w:basedOn w:val="a2"/>
    <w:rsid w:val="008450A9"/>
  </w:style>
  <w:style w:type="paragraph" w:customStyle="1" w:styleId="c22">
    <w:name w:val="c22"/>
    <w:basedOn w:val="a"/>
    <w:rsid w:val="008450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1">
    <w:name w:val="c61"/>
    <w:basedOn w:val="a2"/>
    <w:rsid w:val="008450A9"/>
  </w:style>
  <w:style w:type="paragraph" w:customStyle="1" w:styleId="c27">
    <w:name w:val="c27"/>
    <w:basedOn w:val="a"/>
    <w:rsid w:val="008450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6">
    <w:name w:val="c46"/>
    <w:basedOn w:val="a2"/>
    <w:rsid w:val="008450A9"/>
  </w:style>
  <w:style w:type="paragraph" w:customStyle="1" w:styleId="c33">
    <w:name w:val="c33"/>
    <w:basedOn w:val="a"/>
    <w:rsid w:val="008450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2"/>
    <w:rsid w:val="008450A9"/>
  </w:style>
  <w:style w:type="paragraph" w:customStyle="1" w:styleId="c2">
    <w:name w:val="c2"/>
    <w:basedOn w:val="a"/>
    <w:rsid w:val="008450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2"/>
    <w:rsid w:val="008450A9"/>
  </w:style>
  <w:style w:type="character" w:styleId="a5">
    <w:name w:val="Hyperlink"/>
    <w:basedOn w:val="a2"/>
    <w:uiPriority w:val="99"/>
    <w:semiHidden/>
    <w:unhideWhenUsed/>
    <w:rsid w:val="008450A9"/>
    <w:rPr>
      <w:color w:val="0000FF"/>
      <w:u w:val="single"/>
    </w:rPr>
  </w:style>
  <w:style w:type="paragraph" w:customStyle="1" w:styleId="c29">
    <w:name w:val="c29"/>
    <w:basedOn w:val="a"/>
    <w:rsid w:val="008450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semiHidden/>
    <w:unhideWhenUsed/>
    <w:rsid w:val="008450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9">
    <w:name w:val="c9"/>
    <w:basedOn w:val="a"/>
    <w:rsid w:val="008450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4">
    <w:name w:val="c34"/>
    <w:basedOn w:val="a2"/>
    <w:rsid w:val="008450A9"/>
  </w:style>
  <w:style w:type="paragraph" w:customStyle="1" w:styleId="c57">
    <w:name w:val="c57"/>
    <w:basedOn w:val="a"/>
    <w:rsid w:val="008450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a"/>
    <w:rsid w:val="008450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8">
    <w:name w:val="c18"/>
    <w:basedOn w:val="a"/>
    <w:rsid w:val="008450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1">
    <w:name w:val="c11"/>
    <w:basedOn w:val="a"/>
    <w:rsid w:val="008450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5">
    <w:name w:val="c25"/>
    <w:basedOn w:val="a"/>
    <w:rsid w:val="008450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4">
    <w:name w:val="c24"/>
    <w:basedOn w:val="a"/>
    <w:rsid w:val="008450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0A3DF8"/>
    <w:pPr>
      <w:ind w:left="720"/>
      <w:contextualSpacing/>
    </w:pPr>
  </w:style>
  <w:style w:type="paragraph" w:customStyle="1" w:styleId="ConsPlusNormal">
    <w:name w:val="ConsPlusNormal"/>
    <w:uiPriority w:val="99"/>
    <w:rsid w:val="002F387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10">
    <w:name w:val="Заголовок 1 Знак"/>
    <w:basedOn w:val="a2"/>
    <w:link w:val="1"/>
    <w:rsid w:val="000A1A2C"/>
    <w:rPr>
      <w:rFonts w:ascii="Times New Roman" w:eastAsia="MS Mincho" w:hAnsi="Times New Roman" w:cs="Times New Roman"/>
      <w:bCs/>
      <w:sz w:val="28"/>
      <w:szCs w:val="28"/>
      <w:lang w:eastAsia="ru-RU"/>
    </w:rPr>
  </w:style>
  <w:style w:type="character" w:customStyle="1" w:styleId="20">
    <w:name w:val="Заголовок 2 Знак"/>
    <w:basedOn w:val="a2"/>
    <w:link w:val="2"/>
    <w:uiPriority w:val="9"/>
    <w:rsid w:val="000A1A2C"/>
    <w:rPr>
      <w:rFonts w:ascii="Times New Roman" w:eastAsia="MS Mincho" w:hAnsi="Times New Roman" w:cs="Times New Roman"/>
      <w:b/>
      <w:i/>
      <w:iCs/>
      <w:sz w:val="28"/>
      <w:szCs w:val="28"/>
      <w:lang w:eastAsia="ru-RU"/>
    </w:rPr>
  </w:style>
  <w:style w:type="paragraph" w:styleId="a8">
    <w:name w:val="Plain Text"/>
    <w:basedOn w:val="a"/>
    <w:link w:val="a9"/>
    <w:semiHidden/>
    <w:rsid w:val="000A1A2C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9">
    <w:name w:val="Текст Знак"/>
    <w:basedOn w:val="a2"/>
    <w:link w:val="a8"/>
    <w:semiHidden/>
    <w:rsid w:val="000A1A2C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21">
    <w:name w:val="Body Text 2"/>
    <w:basedOn w:val="a"/>
    <w:link w:val="22"/>
    <w:semiHidden/>
    <w:rsid w:val="000A1A2C"/>
    <w:pPr>
      <w:spacing w:after="0" w:line="240" w:lineRule="auto"/>
    </w:pPr>
    <w:rPr>
      <w:rFonts w:ascii="Times New Roman" w:eastAsia="MS Mincho" w:hAnsi="Times New Roman" w:cs="Times New Roman"/>
      <w:bCs/>
      <w:sz w:val="28"/>
      <w:szCs w:val="28"/>
      <w:lang w:eastAsia="ru-RU"/>
    </w:rPr>
  </w:style>
  <w:style w:type="character" w:customStyle="1" w:styleId="22">
    <w:name w:val="Основной текст 2 Знак"/>
    <w:basedOn w:val="a2"/>
    <w:link w:val="21"/>
    <w:semiHidden/>
    <w:rsid w:val="000A1A2C"/>
    <w:rPr>
      <w:rFonts w:ascii="Times New Roman" w:eastAsia="MS Mincho" w:hAnsi="Times New Roman" w:cs="Times New Roman"/>
      <w:bCs/>
      <w:sz w:val="28"/>
      <w:szCs w:val="28"/>
      <w:lang w:eastAsia="ru-RU"/>
    </w:rPr>
  </w:style>
  <w:style w:type="paragraph" w:styleId="aa">
    <w:name w:val="Body Text Indent"/>
    <w:basedOn w:val="a"/>
    <w:link w:val="ab"/>
    <w:semiHidden/>
    <w:rsid w:val="000A1A2C"/>
    <w:pPr>
      <w:spacing w:after="0" w:line="240" w:lineRule="auto"/>
      <w:ind w:left="900"/>
      <w:jc w:val="center"/>
    </w:pPr>
    <w:rPr>
      <w:rFonts w:ascii="Times New Roman" w:eastAsia="MS Mincho" w:hAnsi="Times New Roman" w:cs="Times New Roman"/>
      <w:bCs/>
      <w:sz w:val="28"/>
      <w:szCs w:val="28"/>
      <w:lang w:eastAsia="ru-RU"/>
    </w:rPr>
  </w:style>
  <w:style w:type="character" w:customStyle="1" w:styleId="ab">
    <w:name w:val="Основной текст с отступом Знак"/>
    <w:basedOn w:val="a2"/>
    <w:link w:val="aa"/>
    <w:semiHidden/>
    <w:rsid w:val="000A1A2C"/>
    <w:rPr>
      <w:rFonts w:ascii="Times New Roman" w:eastAsia="MS Mincho" w:hAnsi="Times New Roman" w:cs="Times New Roman"/>
      <w:bCs/>
      <w:sz w:val="28"/>
      <w:szCs w:val="28"/>
      <w:lang w:eastAsia="ru-RU"/>
    </w:rPr>
  </w:style>
  <w:style w:type="character" w:customStyle="1" w:styleId="40">
    <w:name w:val="Заголовок 4 Знак"/>
    <w:basedOn w:val="a2"/>
    <w:link w:val="4"/>
    <w:rsid w:val="007F0144"/>
    <w:rPr>
      <w:rFonts w:ascii="Arial" w:eastAsia="Droid Sans Fallback" w:hAnsi="Arial" w:cs="Lohit Hindi"/>
      <w:b/>
      <w:bCs/>
      <w:i/>
      <w:iCs/>
      <w:sz w:val="24"/>
      <w:szCs w:val="24"/>
      <w:lang w:eastAsia="zh-CN"/>
    </w:rPr>
  </w:style>
  <w:style w:type="character" w:customStyle="1" w:styleId="WW8Num2z0">
    <w:name w:val="WW8Num2z0"/>
    <w:rsid w:val="007F0144"/>
    <w:rPr>
      <w:rFonts w:ascii="Symbol" w:hAnsi="Symbol" w:cs="OpenSymbol"/>
    </w:rPr>
  </w:style>
  <w:style w:type="character" w:customStyle="1" w:styleId="Absatz-Standardschriftart">
    <w:name w:val="Absatz-Standardschriftart"/>
    <w:rsid w:val="007F0144"/>
  </w:style>
  <w:style w:type="character" w:customStyle="1" w:styleId="WW-Absatz-Standardschriftart">
    <w:name w:val="WW-Absatz-Standardschriftart"/>
    <w:rsid w:val="007F0144"/>
  </w:style>
  <w:style w:type="character" w:customStyle="1" w:styleId="WW-Absatz-Standardschriftart1">
    <w:name w:val="WW-Absatz-Standardschriftart1"/>
    <w:rsid w:val="007F0144"/>
  </w:style>
  <w:style w:type="character" w:customStyle="1" w:styleId="WW-Absatz-Standardschriftart11">
    <w:name w:val="WW-Absatz-Standardschriftart11"/>
    <w:rsid w:val="007F0144"/>
  </w:style>
  <w:style w:type="character" w:customStyle="1" w:styleId="23">
    <w:name w:val="Основной шрифт абзаца2"/>
    <w:rsid w:val="007F0144"/>
  </w:style>
  <w:style w:type="character" w:customStyle="1" w:styleId="WW-Absatz-Standardschriftart111">
    <w:name w:val="WW-Absatz-Standardschriftart111"/>
    <w:rsid w:val="007F0144"/>
  </w:style>
  <w:style w:type="character" w:customStyle="1" w:styleId="WW-Absatz-Standardschriftart1111">
    <w:name w:val="WW-Absatz-Standardschriftart1111"/>
    <w:rsid w:val="007F0144"/>
  </w:style>
  <w:style w:type="character" w:customStyle="1" w:styleId="WW-Absatz-Standardschriftart11111">
    <w:name w:val="WW-Absatz-Standardschriftart11111"/>
    <w:rsid w:val="007F0144"/>
  </w:style>
  <w:style w:type="character" w:customStyle="1" w:styleId="WW-Absatz-Standardschriftart111111">
    <w:name w:val="WW-Absatz-Standardschriftart111111"/>
    <w:rsid w:val="007F0144"/>
  </w:style>
  <w:style w:type="character" w:customStyle="1" w:styleId="WW-Absatz-Standardschriftart1111111">
    <w:name w:val="WW-Absatz-Standardschriftart1111111"/>
    <w:rsid w:val="007F0144"/>
  </w:style>
  <w:style w:type="character" w:customStyle="1" w:styleId="WW-Absatz-Standardschriftart11111111">
    <w:name w:val="WW-Absatz-Standardschriftart11111111"/>
    <w:rsid w:val="007F0144"/>
  </w:style>
  <w:style w:type="character" w:customStyle="1" w:styleId="11">
    <w:name w:val="Основной шрифт абзаца1"/>
    <w:rsid w:val="007F0144"/>
  </w:style>
  <w:style w:type="character" w:customStyle="1" w:styleId="ac">
    <w:name w:val="Маркеры списка"/>
    <w:rsid w:val="007F0144"/>
    <w:rPr>
      <w:rFonts w:ascii="OpenSymbol" w:eastAsia="OpenSymbol" w:hAnsi="OpenSymbol" w:cs="OpenSymbol"/>
    </w:rPr>
  </w:style>
  <w:style w:type="character" w:customStyle="1" w:styleId="ad">
    <w:name w:val="Символ нумерации"/>
    <w:rsid w:val="007F0144"/>
  </w:style>
  <w:style w:type="paragraph" w:customStyle="1" w:styleId="a0">
    <w:name w:val="Заголовок"/>
    <w:basedOn w:val="a"/>
    <w:next w:val="a1"/>
    <w:rsid w:val="007F0144"/>
    <w:pPr>
      <w:keepNext/>
      <w:suppressAutoHyphens/>
      <w:spacing w:before="240" w:after="120" w:line="240" w:lineRule="auto"/>
    </w:pPr>
    <w:rPr>
      <w:rFonts w:ascii="Arial" w:eastAsia="Droid Sans Fallback" w:hAnsi="Arial" w:cs="Lohit Hindi"/>
      <w:sz w:val="28"/>
      <w:szCs w:val="28"/>
      <w:lang w:eastAsia="zh-CN"/>
    </w:rPr>
  </w:style>
  <w:style w:type="paragraph" w:styleId="a1">
    <w:name w:val="Body Text"/>
    <w:basedOn w:val="a"/>
    <w:link w:val="ae"/>
    <w:rsid w:val="007F0144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ae">
    <w:name w:val="Основной текст Знак"/>
    <w:basedOn w:val="a2"/>
    <w:link w:val="a1"/>
    <w:rsid w:val="007F0144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f">
    <w:name w:val="List"/>
    <w:basedOn w:val="a1"/>
    <w:rsid w:val="007F0144"/>
    <w:rPr>
      <w:rFonts w:cs="Lohit Hindi"/>
    </w:rPr>
  </w:style>
  <w:style w:type="paragraph" w:styleId="af0">
    <w:name w:val="caption"/>
    <w:basedOn w:val="a"/>
    <w:qFormat/>
    <w:rsid w:val="007F0144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Lohit Hindi"/>
      <w:i/>
      <w:iCs/>
      <w:sz w:val="24"/>
      <w:szCs w:val="24"/>
      <w:lang w:eastAsia="zh-CN"/>
    </w:rPr>
  </w:style>
  <w:style w:type="paragraph" w:customStyle="1" w:styleId="24">
    <w:name w:val="Указатель2"/>
    <w:basedOn w:val="a"/>
    <w:rsid w:val="007F0144"/>
    <w:pPr>
      <w:suppressLineNumbers/>
      <w:suppressAutoHyphens/>
      <w:spacing w:after="0" w:line="240" w:lineRule="auto"/>
    </w:pPr>
    <w:rPr>
      <w:rFonts w:ascii="Times New Roman" w:eastAsia="Times New Roman" w:hAnsi="Times New Roman" w:cs="Lohit Hindi"/>
      <w:sz w:val="24"/>
      <w:szCs w:val="24"/>
      <w:lang w:eastAsia="zh-CN"/>
    </w:rPr>
  </w:style>
  <w:style w:type="paragraph" w:customStyle="1" w:styleId="12">
    <w:name w:val="Название объекта1"/>
    <w:basedOn w:val="a"/>
    <w:rsid w:val="007F0144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Lohit Hindi"/>
      <w:i/>
      <w:iCs/>
      <w:sz w:val="24"/>
      <w:szCs w:val="24"/>
      <w:lang w:eastAsia="zh-CN"/>
    </w:rPr>
  </w:style>
  <w:style w:type="paragraph" w:customStyle="1" w:styleId="13">
    <w:name w:val="Указатель1"/>
    <w:basedOn w:val="a"/>
    <w:rsid w:val="007F0144"/>
    <w:pPr>
      <w:suppressLineNumbers/>
      <w:suppressAutoHyphens/>
      <w:spacing w:after="0" w:line="240" w:lineRule="auto"/>
    </w:pPr>
    <w:rPr>
      <w:rFonts w:ascii="Times New Roman" w:eastAsia="Times New Roman" w:hAnsi="Times New Roman" w:cs="Lohit Hindi"/>
      <w:sz w:val="24"/>
      <w:szCs w:val="24"/>
      <w:lang w:eastAsia="zh-CN"/>
    </w:rPr>
  </w:style>
  <w:style w:type="paragraph" w:customStyle="1" w:styleId="af1">
    <w:name w:val="Содержимое таблицы"/>
    <w:basedOn w:val="a"/>
    <w:rsid w:val="007F0144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2">
    <w:name w:val="Заголовок таблицы"/>
    <w:basedOn w:val="af1"/>
    <w:rsid w:val="007F0144"/>
    <w:pPr>
      <w:jc w:val="center"/>
    </w:pPr>
    <w:rPr>
      <w:b/>
      <w:bCs/>
    </w:rPr>
  </w:style>
  <w:style w:type="paragraph" w:customStyle="1" w:styleId="c23">
    <w:name w:val="c23"/>
    <w:basedOn w:val="a"/>
    <w:rsid w:val="007F01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">
    <w:name w:val="c5"/>
    <w:basedOn w:val="a"/>
    <w:rsid w:val="007F01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3">
    <w:name w:val="header"/>
    <w:basedOn w:val="a"/>
    <w:link w:val="af4"/>
    <w:uiPriority w:val="99"/>
    <w:unhideWhenUsed/>
    <w:rsid w:val="007F0144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af4">
    <w:name w:val="Верхний колонтитул Знак"/>
    <w:basedOn w:val="a2"/>
    <w:link w:val="af3"/>
    <w:uiPriority w:val="99"/>
    <w:rsid w:val="007F0144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f5">
    <w:name w:val="footer"/>
    <w:basedOn w:val="a"/>
    <w:link w:val="af6"/>
    <w:uiPriority w:val="99"/>
    <w:unhideWhenUsed/>
    <w:rsid w:val="007F0144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af6">
    <w:name w:val="Нижний колонтитул Знак"/>
    <w:basedOn w:val="a2"/>
    <w:link w:val="af5"/>
    <w:uiPriority w:val="99"/>
    <w:rsid w:val="007F0144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styleId="af7">
    <w:name w:val="Strong"/>
    <w:uiPriority w:val="22"/>
    <w:qFormat/>
    <w:rsid w:val="007F0144"/>
    <w:rPr>
      <w:b/>
      <w:bCs/>
    </w:rPr>
  </w:style>
  <w:style w:type="paragraph" w:styleId="af8">
    <w:name w:val="Balloon Text"/>
    <w:basedOn w:val="a"/>
    <w:link w:val="af9"/>
    <w:uiPriority w:val="99"/>
    <w:semiHidden/>
    <w:unhideWhenUsed/>
    <w:rsid w:val="007F0144"/>
    <w:pPr>
      <w:suppressAutoHyphens/>
      <w:spacing w:after="0" w:line="240" w:lineRule="auto"/>
    </w:pPr>
    <w:rPr>
      <w:rFonts w:ascii="Tahoma" w:eastAsia="Times New Roman" w:hAnsi="Tahoma" w:cs="Times New Roman"/>
      <w:sz w:val="16"/>
      <w:szCs w:val="16"/>
      <w:lang w:eastAsia="zh-CN"/>
    </w:rPr>
  </w:style>
  <w:style w:type="character" w:customStyle="1" w:styleId="af9">
    <w:name w:val="Текст выноски Знак"/>
    <w:basedOn w:val="a2"/>
    <w:link w:val="af8"/>
    <w:uiPriority w:val="99"/>
    <w:semiHidden/>
    <w:rsid w:val="007F0144"/>
    <w:rPr>
      <w:rFonts w:ascii="Tahoma" w:eastAsia="Times New Roman" w:hAnsi="Tahoma" w:cs="Times New Roman"/>
      <w:sz w:val="16"/>
      <w:szCs w:val="16"/>
      <w:lang w:eastAsia="zh-CN"/>
    </w:rPr>
  </w:style>
  <w:style w:type="character" w:customStyle="1" w:styleId="90">
    <w:name w:val="Заголовок 9 Знак"/>
    <w:basedOn w:val="a2"/>
    <w:link w:val="9"/>
    <w:uiPriority w:val="9"/>
    <w:semiHidden/>
    <w:rsid w:val="007F0144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numbering" w:customStyle="1" w:styleId="14">
    <w:name w:val="Нет списка1"/>
    <w:next w:val="a4"/>
    <w:uiPriority w:val="99"/>
    <w:semiHidden/>
    <w:unhideWhenUsed/>
    <w:rsid w:val="00817F98"/>
  </w:style>
  <w:style w:type="character" w:styleId="afa">
    <w:name w:val="FollowedHyperlink"/>
    <w:basedOn w:val="a2"/>
    <w:uiPriority w:val="99"/>
    <w:semiHidden/>
    <w:unhideWhenUsed/>
    <w:rsid w:val="00817F98"/>
    <w:rPr>
      <w:color w:val="800080"/>
      <w:u w:val="single"/>
    </w:rPr>
  </w:style>
  <w:style w:type="table" w:styleId="afb">
    <w:name w:val="Table Grid"/>
    <w:basedOn w:val="a3"/>
    <w:uiPriority w:val="59"/>
    <w:rsid w:val="002A773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052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styles" Target="styles.xml"/><Relationship Id="rId21" Type="http://schemas.openxmlformats.org/officeDocument/2006/relationships/image" Target="media/image16.pn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gif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microsoft.com/office/2007/relationships/stylesWithEffects" Target="stylesWithEffects.xml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theme" Target="theme/theme1.xml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F8B30A-0EFC-4610-8CF8-B0F19F7DF1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408</TotalTime>
  <Pages>93</Pages>
  <Words>18397</Words>
  <Characters>104865</Characters>
  <Application>Microsoft Office Word</Application>
  <DocSecurity>0</DocSecurity>
  <Lines>873</Lines>
  <Paragraphs>246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123016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Nataliya</dc:creator>
  <cp:lastModifiedBy>User</cp:lastModifiedBy>
  <cp:revision>17</cp:revision>
  <cp:lastPrinted>2017-05-14T16:05:00Z</cp:lastPrinted>
  <dcterms:created xsi:type="dcterms:W3CDTF">2016-10-25T11:36:00Z</dcterms:created>
  <dcterms:modified xsi:type="dcterms:W3CDTF">2017-05-14T16:12:00Z</dcterms:modified>
</cp:coreProperties>
</file>